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4338A" w14:textId="14B3BBF9" w:rsidR="000C2BF2" w:rsidRDefault="03E9CF80" w:rsidP="00232A5C">
      <w:pPr>
        <w:jc w:val="center"/>
        <w:rPr>
          <w:rFonts w:ascii="Times New Roman" w:hAnsi="Times New Roman" w:cs="Times New Roman"/>
          <w:b/>
          <w:bCs/>
        </w:rPr>
      </w:pPr>
      <w:r w:rsidRPr="00D160D4">
        <w:rPr>
          <w:rFonts w:ascii="Times New Roman" w:hAnsi="Times New Roman" w:cs="Times New Roman"/>
          <w:b/>
          <w:bCs/>
        </w:rPr>
        <w:t>Scheduling Committee Meeting</w:t>
      </w:r>
      <w:r w:rsidR="000771C2">
        <w:rPr>
          <w:rFonts w:ascii="Times New Roman" w:hAnsi="Times New Roman" w:cs="Times New Roman"/>
          <w:b/>
          <w:bCs/>
        </w:rPr>
        <w:t xml:space="preserve"> </w:t>
      </w:r>
      <w:r w:rsidR="00720ED4">
        <w:rPr>
          <w:rFonts w:ascii="Times New Roman" w:hAnsi="Times New Roman" w:cs="Times New Roman"/>
          <w:b/>
          <w:bCs/>
        </w:rPr>
        <w:t>Minutes</w:t>
      </w:r>
    </w:p>
    <w:p w14:paraId="49BA1EEE" w14:textId="77777777" w:rsidR="00232A5C" w:rsidRDefault="00D96B83" w:rsidP="00232A5C">
      <w:pPr>
        <w:jc w:val="center"/>
        <w:rPr>
          <w:rFonts w:ascii="Times New Roman" w:hAnsi="Times New Roman" w:cs="Times New Roman"/>
        </w:rPr>
      </w:pPr>
      <w:r>
        <w:rPr>
          <w:rFonts w:ascii="Times New Roman" w:hAnsi="Times New Roman" w:cs="Times New Roman"/>
        </w:rPr>
        <w:t>June 18</w:t>
      </w:r>
      <w:r w:rsidR="00BE5CB4">
        <w:rPr>
          <w:rFonts w:ascii="Times New Roman" w:hAnsi="Times New Roman" w:cs="Times New Roman"/>
        </w:rPr>
        <w:t>, 2026</w:t>
      </w:r>
    </w:p>
    <w:p w14:paraId="04417C96" w14:textId="77777777" w:rsidR="000C2BF2" w:rsidRPr="00D160D4" w:rsidRDefault="00206BBD">
      <w:pPr>
        <w:jc w:val="center"/>
        <w:rPr>
          <w:rFonts w:ascii="Times New Roman" w:hAnsi="Times New Roman" w:cs="Times New Roman"/>
        </w:rPr>
      </w:pPr>
      <w:r>
        <w:rPr>
          <w:rFonts w:ascii="Times New Roman" w:hAnsi="Times New Roman" w:cs="Times New Roman"/>
        </w:rPr>
        <w:t xml:space="preserve">7 </w:t>
      </w:r>
      <w:r w:rsidR="000C2BF2" w:rsidRPr="00D160D4">
        <w:rPr>
          <w:rFonts w:ascii="Times New Roman" w:hAnsi="Times New Roman" w:cs="Times New Roman"/>
        </w:rPr>
        <w:t>PM</w:t>
      </w:r>
    </w:p>
    <w:p w14:paraId="5F553E16" w14:textId="77777777" w:rsidR="000C2BF2" w:rsidRPr="00D160D4" w:rsidRDefault="000C2BF2" w:rsidP="00F66E39">
      <w:pPr>
        <w:spacing w:before="120"/>
        <w:rPr>
          <w:rFonts w:ascii="Times New Roman" w:hAnsi="Times New Roman" w:cs="Times New Roman"/>
        </w:rPr>
      </w:pPr>
      <w:r w:rsidRPr="00D160D4">
        <w:rPr>
          <w:rFonts w:ascii="Times New Roman" w:hAnsi="Times New Roman" w:cs="Times New Roman"/>
        </w:rPr>
        <w:t>Hybrid meeting: meet.google.com/</w:t>
      </w:r>
      <w:proofErr w:type="spellStart"/>
      <w:r w:rsidRPr="00D160D4">
        <w:rPr>
          <w:rFonts w:ascii="Times New Roman" w:hAnsi="Times New Roman" w:cs="Times New Roman"/>
        </w:rPr>
        <w:t>zqy-iczp-jkd</w:t>
      </w:r>
      <w:proofErr w:type="spellEnd"/>
      <w:r w:rsidRPr="00D160D4">
        <w:rPr>
          <w:rFonts w:ascii="Times New Roman" w:hAnsi="Times New Roman" w:cs="Times New Roman"/>
        </w:rPr>
        <w:t xml:space="preserve"> </w:t>
      </w:r>
    </w:p>
    <w:p w14:paraId="643BC9A7" w14:textId="77777777" w:rsidR="000C2BF2" w:rsidRPr="00D160D4" w:rsidRDefault="000C2BF2">
      <w:pPr>
        <w:rPr>
          <w:rFonts w:ascii="Times New Roman" w:hAnsi="Times New Roman" w:cs="Times New Roman"/>
        </w:rPr>
      </w:pPr>
      <w:r w:rsidRPr="00D160D4">
        <w:rPr>
          <w:rFonts w:ascii="Times New Roman" w:hAnsi="Times New Roman" w:cs="Times New Roman"/>
        </w:rPr>
        <w:t>Join by phone - (US) +1 470-705-3631</w:t>
      </w:r>
      <w:r w:rsidRPr="00D160D4">
        <w:rPr>
          <w:rFonts w:ascii="Times New Roman" w:eastAsia="MS Mincho" w:hAnsi="Times New Roman" w:cs="Times New Roman"/>
        </w:rPr>
        <w:t>‬</w:t>
      </w:r>
      <w:r w:rsidRPr="00D160D4">
        <w:rPr>
          <w:rFonts w:ascii="Times New Roman" w:hAnsi="Times New Roman" w:cs="Times New Roman"/>
        </w:rPr>
        <w:t xml:space="preserve"> PIN: 711 972 718</w:t>
      </w:r>
      <w:r w:rsidRPr="00D160D4">
        <w:rPr>
          <w:rFonts w:ascii="Times New Roman" w:eastAsia="MS Mincho"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r w:rsidRPr="00D160D4">
        <w:rPr>
          <w:rFonts w:ascii="Times New Roman" w:hAnsi="Times New Roman" w:cs="Times New Roman"/>
        </w:rPr>
        <w:t>‬</w:t>
      </w:r>
    </w:p>
    <w:p w14:paraId="64B3E894" w14:textId="77777777" w:rsidR="000C2BF2" w:rsidRPr="00D160D4" w:rsidRDefault="000C2BF2">
      <w:pPr>
        <w:rPr>
          <w:rFonts w:ascii="Times New Roman" w:hAnsi="Times New Roman" w:cs="Times New Roman"/>
        </w:rPr>
      </w:pPr>
    </w:p>
    <w:p w14:paraId="64EE5898" w14:textId="0B43C147" w:rsidR="00232A5C" w:rsidRDefault="3177E9CB">
      <w:pPr>
        <w:rPr>
          <w:rFonts w:ascii="Times New Roman" w:hAnsi="Times New Roman" w:cs="Times New Roman"/>
        </w:rPr>
      </w:pPr>
      <w:r w:rsidRPr="00D160D4">
        <w:rPr>
          <w:rFonts w:ascii="Times New Roman" w:hAnsi="Times New Roman" w:cs="Times New Roman"/>
        </w:rPr>
        <w:t>Attendance</w:t>
      </w:r>
      <w:r w:rsidR="00181AAE">
        <w:rPr>
          <w:rFonts w:ascii="Times New Roman" w:hAnsi="Times New Roman" w:cs="Times New Roman"/>
        </w:rPr>
        <w:t>:</w:t>
      </w:r>
      <w:r w:rsidR="00921ADB">
        <w:rPr>
          <w:rFonts w:ascii="Times New Roman" w:hAnsi="Times New Roman" w:cs="Times New Roman"/>
        </w:rPr>
        <w:t xml:space="preserve"> </w:t>
      </w:r>
      <w:r w:rsidR="00DA75C3">
        <w:rPr>
          <w:rFonts w:ascii="Times New Roman" w:hAnsi="Times New Roman" w:cs="Times New Roman"/>
        </w:rPr>
        <w:t>Dean Williamson, Jennifer Chu, Diane Painter</w:t>
      </w:r>
    </w:p>
    <w:p w14:paraId="26C9AF77" w14:textId="77777777" w:rsidR="00F36BA5" w:rsidRDefault="00F36BA5">
      <w:pPr>
        <w:rPr>
          <w:rFonts w:ascii="Times New Roman" w:hAnsi="Times New Roman" w:cs="Times New Roman"/>
        </w:rPr>
      </w:pPr>
    </w:p>
    <w:p w14:paraId="225D1F74" w14:textId="38B1AA26" w:rsidR="003220C8" w:rsidRDefault="003220C8">
      <w:pPr>
        <w:rPr>
          <w:rFonts w:ascii="Times New Roman" w:hAnsi="Times New Roman" w:cs="Times New Roman"/>
        </w:rPr>
      </w:pPr>
      <w:r>
        <w:rPr>
          <w:rFonts w:ascii="Times New Roman" w:hAnsi="Times New Roman" w:cs="Times New Roman"/>
        </w:rPr>
        <w:t>Review</w:t>
      </w:r>
      <w:r w:rsidR="00C763EC">
        <w:rPr>
          <w:rFonts w:ascii="Times New Roman" w:hAnsi="Times New Roman" w:cs="Times New Roman"/>
        </w:rPr>
        <w:t xml:space="preserve"> and approve</w:t>
      </w:r>
      <w:r>
        <w:rPr>
          <w:rFonts w:ascii="Times New Roman" w:hAnsi="Times New Roman" w:cs="Times New Roman"/>
        </w:rPr>
        <w:t xml:space="preserve"> meeting minute</w:t>
      </w:r>
      <w:r w:rsidR="00F64E91">
        <w:rPr>
          <w:rFonts w:ascii="Times New Roman" w:hAnsi="Times New Roman" w:cs="Times New Roman"/>
        </w:rPr>
        <w:t>s</w:t>
      </w:r>
      <w:r w:rsidR="000916B9">
        <w:rPr>
          <w:rFonts w:ascii="Times New Roman" w:hAnsi="Times New Roman" w:cs="Times New Roman"/>
        </w:rPr>
        <w:t xml:space="preserve"> for Ma</w:t>
      </w:r>
      <w:r w:rsidR="00D96B83">
        <w:rPr>
          <w:rFonts w:ascii="Times New Roman" w:hAnsi="Times New Roman" w:cs="Times New Roman"/>
        </w:rPr>
        <w:t xml:space="preserve">y. </w:t>
      </w:r>
      <w:r w:rsidR="000924BC">
        <w:rPr>
          <w:rFonts w:ascii="Times New Roman" w:hAnsi="Times New Roman" w:cs="Times New Roman"/>
        </w:rPr>
        <w:t>Approved.</w:t>
      </w:r>
    </w:p>
    <w:p w14:paraId="698C79F5" w14:textId="77777777" w:rsidR="003220C8" w:rsidRPr="00D160D4" w:rsidRDefault="003220C8">
      <w:pPr>
        <w:rPr>
          <w:rFonts w:ascii="Times New Roman" w:hAnsi="Times New Roman" w:cs="Times New Roman"/>
        </w:rPr>
      </w:pPr>
    </w:p>
    <w:p w14:paraId="4D2F9D85" w14:textId="77777777" w:rsidR="000C2BF2" w:rsidRPr="00D160D4" w:rsidRDefault="000C2BF2">
      <w:pPr>
        <w:rPr>
          <w:rFonts w:ascii="Times New Roman" w:eastAsia="Times New Roman" w:hAnsi="Times New Roman" w:cs="Times New Roman"/>
          <w:color w:val="000000"/>
        </w:rPr>
      </w:pPr>
      <w:r w:rsidRPr="00D160D4">
        <w:rPr>
          <w:rFonts w:ascii="Times New Roman" w:eastAsia="Times New Roman" w:hAnsi="Times New Roman" w:cs="Times New Roman"/>
        </w:rPr>
        <w:t>Updates from:</w:t>
      </w:r>
    </w:p>
    <w:p w14:paraId="6E778F3F" w14:textId="77777777" w:rsidR="00271356" w:rsidRPr="00271356" w:rsidRDefault="00B22A4C" w:rsidP="00176B95">
      <w:pPr>
        <w:numPr>
          <w:ilvl w:val="0"/>
          <w:numId w:val="12"/>
        </w:numPr>
        <w:shd w:val="clear" w:color="auto" w:fill="FFFFFF"/>
        <w:spacing w:before="60" w:line="100" w:lineRule="atLeast"/>
        <w:rPr>
          <w:rFonts w:ascii="Times New Roman" w:eastAsia="Times New Roman" w:hAnsi="Times New Roman" w:cs="Times New Roman"/>
          <w:color w:val="000000" w:themeColor="text1"/>
        </w:rPr>
      </w:pPr>
      <w:r w:rsidRPr="00A411A6">
        <w:rPr>
          <w:rFonts w:ascii="Times New Roman" w:eastAsia="Times New Roman" w:hAnsi="Times New Roman" w:cs="Times New Roman"/>
          <w:color w:val="000000"/>
        </w:rPr>
        <w:t>Leesburg Scheduler</w:t>
      </w:r>
      <w:r w:rsidR="00176B95">
        <w:rPr>
          <w:rFonts w:ascii="Times New Roman" w:eastAsia="Times New Roman" w:hAnsi="Times New Roman" w:cs="Times New Roman"/>
          <w:color w:val="000000"/>
        </w:rPr>
        <w:t xml:space="preserve"> </w:t>
      </w:r>
    </w:p>
    <w:p w14:paraId="36BAD846" w14:textId="53E7949A" w:rsidR="00BE5CB4" w:rsidRPr="00176B95" w:rsidRDefault="00271356" w:rsidP="00271356">
      <w:pPr>
        <w:numPr>
          <w:ilvl w:val="1"/>
          <w:numId w:val="12"/>
        </w:numPr>
        <w:shd w:val="clear" w:color="auto" w:fill="FFFFFF"/>
        <w:spacing w:before="60" w:line="100" w:lineRule="atLeast"/>
        <w:rPr>
          <w:rFonts w:ascii="Times New Roman" w:eastAsia="Times New Roman" w:hAnsi="Times New Roman" w:cs="Times New Roman"/>
          <w:color w:val="000000" w:themeColor="text1"/>
        </w:rPr>
      </w:pPr>
      <w:r>
        <w:rPr>
          <w:rFonts w:ascii="Times New Roman" w:eastAsia="Times New Roman" w:hAnsi="Times New Roman" w:cs="Times New Roman"/>
          <w:color w:val="000000"/>
        </w:rPr>
        <w:t xml:space="preserve">MS-L </w:t>
      </w:r>
      <w:r w:rsidR="00176B95">
        <w:rPr>
          <w:rFonts w:ascii="Times New Roman" w:eastAsia="Times New Roman" w:hAnsi="Times New Roman" w:cs="Times New Roman"/>
          <w:color w:val="000000"/>
        </w:rPr>
        <w:t>Summer Electronics Workshop</w:t>
      </w:r>
      <w:r w:rsidR="00DE584F">
        <w:rPr>
          <w:rFonts w:ascii="Times New Roman" w:eastAsia="Times New Roman" w:hAnsi="Times New Roman" w:cs="Times New Roman"/>
          <w:color w:val="000000" w:themeColor="text1"/>
        </w:rPr>
        <w:t xml:space="preserve"> – 6/23 to 7/28</w:t>
      </w:r>
      <w:r>
        <w:rPr>
          <w:rFonts w:ascii="Times New Roman" w:eastAsia="Times New Roman" w:hAnsi="Times New Roman" w:cs="Times New Roman"/>
          <w:color w:val="000000" w:themeColor="text1"/>
        </w:rPr>
        <w:t xml:space="preserve"> – in basement classroom</w:t>
      </w:r>
    </w:p>
    <w:p w14:paraId="3907D0EB" w14:textId="77777777" w:rsidR="00F36BA5" w:rsidRDefault="009D5096" w:rsidP="00F36BA5">
      <w:pPr>
        <w:numPr>
          <w:ilvl w:val="0"/>
          <w:numId w:val="12"/>
        </w:numPr>
        <w:shd w:val="clear" w:color="auto" w:fill="FFFFFF"/>
        <w:spacing w:before="60" w:line="100" w:lineRule="atLeast"/>
        <w:rPr>
          <w:rFonts w:ascii="Times New Roman" w:eastAsia="Times New Roman" w:hAnsi="Times New Roman" w:cs="Times New Roman"/>
          <w:color w:val="000000" w:themeColor="text1"/>
        </w:rPr>
      </w:pPr>
      <w:r w:rsidRPr="000916B9">
        <w:rPr>
          <w:rFonts w:ascii="Times New Roman" w:eastAsia="Times New Roman" w:hAnsi="Times New Roman" w:cs="Times New Roman"/>
          <w:color w:val="000000" w:themeColor="text1"/>
        </w:rPr>
        <w:t>Purcellville Scheduler</w:t>
      </w:r>
    </w:p>
    <w:p w14:paraId="7BE698E4" w14:textId="367D623E" w:rsidR="00297BE5" w:rsidRDefault="00271356" w:rsidP="00176B95">
      <w:pPr>
        <w:numPr>
          <w:ilvl w:val="1"/>
          <w:numId w:val="12"/>
        </w:numPr>
        <w:shd w:val="clear" w:color="auto" w:fill="FFFFFF"/>
        <w:spacing w:before="60" w:line="100" w:lineRule="atLeas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MS-P </w:t>
      </w:r>
      <w:proofErr w:type="spellStart"/>
      <w:r w:rsidR="00247989">
        <w:rPr>
          <w:rFonts w:ascii="Times New Roman" w:eastAsia="Times New Roman" w:hAnsi="Times New Roman" w:cs="Times New Roman"/>
          <w:color w:val="000000" w:themeColor="text1"/>
        </w:rPr>
        <w:t>Tinkercad</w:t>
      </w:r>
      <w:proofErr w:type="spellEnd"/>
      <w:r w:rsidR="00247989">
        <w:rPr>
          <w:rFonts w:ascii="Times New Roman" w:eastAsia="Times New Roman" w:hAnsi="Times New Roman" w:cs="Times New Roman"/>
          <w:color w:val="000000" w:themeColor="text1"/>
        </w:rPr>
        <w:t xml:space="preserve"> workshop</w:t>
      </w:r>
      <w:r w:rsidR="000924BC">
        <w:rPr>
          <w:rFonts w:ascii="Times New Roman" w:eastAsia="Times New Roman" w:hAnsi="Times New Roman" w:cs="Times New Roman"/>
          <w:color w:val="000000" w:themeColor="text1"/>
        </w:rPr>
        <w:t>- July 20-23 taught by Diane Painter</w:t>
      </w:r>
      <w:r w:rsidR="00247989">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 in </w:t>
      </w:r>
      <w:r w:rsidR="008B7CF1">
        <w:rPr>
          <w:rFonts w:ascii="Times New Roman" w:eastAsia="Times New Roman" w:hAnsi="Times New Roman" w:cs="Times New Roman"/>
          <w:color w:val="000000" w:themeColor="text1"/>
        </w:rPr>
        <w:t>Green Room</w:t>
      </w:r>
    </w:p>
    <w:p w14:paraId="52402F43" w14:textId="77777777" w:rsidR="00271356" w:rsidRDefault="00176B95" w:rsidP="00176B95">
      <w:pPr>
        <w:numPr>
          <w:ilvl w:val="1"/>
          <w:numId w:val="12"/>
        </w:numPr>
        <w:shd w:val="clear" w:color="auto" w:fill="FFFFFF"/>
        <w:spacing w:before="60" w:line="100" w:lineRule="atLeas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Roof repair</w:t>
      </w:r>
    </w:p>
    <w:p w14:paraId="260F6328" w14:textId="77777777" w:rsidR="00271356" w:rsidRDefault="00271356" w:rsidP="00271356">
      <w:pPr>
        <w:numPr>
          <w:ilvl w:val="2"/>
          <w:numId w:val="12"/>
        </w:numPr>
        <w:shd w:val="clear" w:color="auto" w:fill="FFFFFF"/>
        <w:spacing w:before="60" w:line="100" w:lineRule="atLeas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U</w:t>
      </w:r>
      <w:r w:rsidR="00720ED4">
        <w:rPr>
          <w:rFonts w:ascii="Times New Roman" w:eastAsia="Times New Roman" w:hAnsi="Times New Roman" w:cs="Times New Roman"/>
          <w:color w:val="000000" w:themeColor="text1"/>
        </w:rPr>
        <w:t>pper building needs to be repaired again</w:t>
      </w:r>
      <w:r w:rsidR="008B7CF1">
        <w:rPr>
          <w:rFonts w:ascii="Times New Roman" w:eastAsia="Times New Roman" w:hAnsi="Times New Roman" w:cs="Times New Roman"/>
          <w:color w:val="000000" w:themeColor="text1"/>
        </w:rPr>
        <w:t xml:space="preserve"> because it leaks</w:t>
      </w:r>
    </w:p>
    <w:p w14:paraId="588454A5" w14:textId="661A4239" w:rsidR="00297BE5" w:rsidRDefault="00271356" w:rsidP="00271356">
      <w:pPr>
        <w:numPr>
          <w:ilvl w:val="2"/>
          <w:numId w:val="12"/>
        </w:numPr>
        <w:shd w:val="clear" w:color="auto" w:fill="FFFFFF"/>
        <w:spacing w:before="60" w:line="100" w:lineRule="atLeas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w:t>
      </w:r>
      <w:r w:rsidR="00720ED4">
        <w:rPr>
          <w:rFonts w:ascii="Times New Roman" w:eastAsia="Times New Roman" w:hAnsi="Times New Roman" w:cs="Times New Roman"/>
          <w:color w:val="000000" w:themeColor="text1"/>
        </w:rPr>
        <w:t xml:space="preserve">ower building roofing </w:t>
      </w:r>
      <w:r>
        <w:rPr>
          <w:rFonts w:ascii="Times New Roman" w:eastAsia="Times New Roman" w:hAnsi="Times New Roman" w:cs="Times New Roman"/>
          <w:color w:val="000000" w:themeColor="text1"/>
        </w:rPr>
        <w:t xml:space="preserve">repair </w:t>
      </w:r>
      <w:r w:rsidR="00720ED4">
        <w:rPr>
          <w:rFonts w:ascii="Times New Roman" w:eastAsia="Times New Roman" w:hAnsi="Times New Roman" w:cs="Times New Roman"/>
          <w:color w:val="000000" w:themeColor="text1"/>
        </w:rPr>
        <w:t>to begin Sat. June 20.</w:t>
      </w:r>
    </w:p>
    <w:p w14:paraId="043B6EA7" w14:textId="36E6C363" w:rsidR="00720ED4" w:rsidRPr="00176B95" w:rsidRDefault="00271356" w:rsidP="00176B95">
      <w:pPr>
        <w:numPr>
          <w:ilvl w:val="1"/>
          <w:numId w:val="12"/>
        </w:numPr>
        <w:shd w:val="clear" w:color="auto" w:fill="FFFFFF"/>
        <w:spacing w:before="60" w:line="100" w:lineRule="atLeas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Three (3)</w:t>
      </w:r>
      <w:r w:rsidR="00720ED4">
        <w:rPr>
          <w:rFonts w:ascii="Times New Roman" w:eastAsia="Times New Roman" w:hAnsi="Times New Roman" w:cs="Times New Roman"/>
          <w:color w:val="000000" w:themeColor="text1"/>
        </w:rPr>
        <w:t xml:space="preserve"> new welding-gas classes </w:t>
      </w:r>
      <w:r w:rsidR="008B7CF1">
        <w:rPr>
          <w:rFonts w:ascii="Times New Roman" w:eastAsia="Times New Roman" w:hAnsi="Times New Roman" w:cs="Times New Roman"/>
          <w:color w:val="000000" w:themeColor="text1"/>
        </w:rPr>
        <w:t xml:space="preserve">are </w:t>
      </w:r>
      <w:r w:rsidR="00720ED4">
        <w:rPr>
          <w:rFonts w:ascii="Times New Roman" w:eastAsia="Times New Roman" w:hAnsi="Times New Roman" w:cs="Times New Roman"/>
          <w:color w:val="000000" w:themeColor="text1"/>
        </w:rPr>
        <w:t xml:space="preserve">on the calendar </w:t>
      </w:r>
      <w:r w:rsidR="008B7CF1">
        <w:rPr>
          <w:rFonts w:ascii="Times New Roman" w:eastAsia="Times New Roman" w:hAnsi="Times New Roman" w:cs="Times New Roman"/>
          <w:color w:val="000000" w:themeColor="text1"/>
        </w:rPr>
        <w:t>for June</w:t>
      </w:r>
      <w:r w:rsidR="00720ED4">
        <w:rPr>
          <w:rFonts w:ascii="Times New Roman" w:eastAsia="Times New Roman" w:hAnsi="Times New Roman" w:cs="Times New Roman"/>
          <w:color w:val="000000" w:themeColor="text1"/>
        </w:rPr>
        <w:t xml:space="preserve"> 27 and 28. </w:t>
      </w:r>
    </w:p>
    <w:p w14:paraId="67B0147B" w14:textId="77777777" w:rsidR="003979F1" w:rsidRDefault="00191D20" w:rsidP="00066567">
      <w:pPr>
        <w:numPr>
          <w:ilvl w:val="0"/>
          <w:numId w:val="15"/>
        </w:numPr>
        <w:shd w:val="clear" w:color="auto" w:fill="FFFFFF"/>
        <w:spacing w:before="240" w:line="100" w:lineRule="atLeast"/>
        <w:rPr>
          <w:rFonts w:ascii="Times New Roman" w:hAnsi="Times New Roman" w:cs="Times New Roman"/>
          <w:color w:val="000000" w:themeColor="text1"/>
        </w:rPr>
      </w:pPr>
      <w:r>
        <w:rPr>
          <w:rFonts w:ascii="Times New Roman" w:hAnsi="Times New Roman" w:cs="Times New Roman"/>
          <w:color w:val="000000" w:themeColor="text1"/>
        </w:rPr>
        <w:t xml:space="preserve">New </w:t>
      </w:r>
      <w:r w:rsidR="003979F1">
        <w:rPr>
          <w:rFonts w:ascii="Times New Roman" w:hAnsi="Times New Roman" w:cs="Times New Roman"/>
          <w:color w:val="000000" w:themeColor="text1"/>
        </w:rPr>
        <w:t>classes</w:t>
      </w:r>
      <w:r w:rsidR="002E13A3">
        <w:rPr>
          <w:rFonts w:ascii="Times New Roman" w:hAnsi="Times New Roman" w:cs="Times New Roman"/>
          <w:color w:val="000000" w:themeColor="text1"/>
        </w:rPr>
        <w:t>/instructors</w:t>
      </w:r>
      <w:r w:rsidR="00A63025">
        <w:rPr>
          <w:rFonts w:ascii="Times New Roman" w:hAnsi="Times New Roman" w:cs="Times New Roman"/>
          <w:color w:val="000000" w:themeColor="text1"/>
        </w:rPr>
        <w:t xml:space="preserve">: </w:t>
      </w:r>
    </w:p>
    <w:p w14:paraId="690EAB04" w14:textId="77777777" w:rsidR="00200B0C" w:rsidRDefault="00176B95" w:rsidP="00AA685A">
      <w:pPr>
        <w:numPr>
          <w:ilvl w:val="1"/>
          <w:numId w:val="15"/>
        </w:numPr>
        <w:shd w:val="clear" w:color="auto" w:fill="FFFFFF"/>
        <w:spacing w:before="60" w:line="100" w:lineRule="atLeas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MS-L Summer Electronics Workshop – Jeff Irland</w:t>
      </w:r>
    </w:p>
    <w:p w14:paraId="3E761398" w14:textId="66E5260F" w:rsidR="00720ED4" w:rsidRPr="00247989" w:rsidRDefault="00720ED4" w:rsidP="00AA685A">
      <w:pPr>
        <w:numPr>
          <w:ilvl w:val="1"/>
          <w:numId w:val="15"/>
        </w:numPr>
        <w:shd w:val="clear" w:color="auto" w:fill="FFFFFF"/>
        <w:spacing w:before="60" w:line="100" w:lineRule="atLeas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Diane will check with Jim Waldron about Jack Waterman as a possible welding instructor.</w:t>
      </w:r>
    </w:p>
    <w:p w14:paraId="72C3ADB7" w14:textId="77777777" w:rsidR="00E43321" w:rsidRPr="00E43321" w:rsidRDefault="4B9B72DA" w:rsidP="002031E6">
      <w:pPr>
        <w:numPr>
          <w:ilvl w:val="0"/>
          <w:numId w:val="15"/>
        </w:numPr>
        <w:shd w:val="clear" w:color="auto" w:fill="FFFFFF"/>
        <w:spacing w:before="240" w:line="100" w:lineRule="atLeast"/>
        <w:rPr>
          <w:rFonts w:ascii="Times New Roman" w:hAnsi="Times New Roman" w:cs="Times New Roman"/>
          <w:color w:val="000000"/>
        </w:rPr>
      </w:pPr>
      <w:r w:rsidRPr="0035446C">
        <w:rPr>
          <w:rFonts w:ascii="Times New Roman" w:hAnsi="Times New Roman" w:cs="Times New Roman"/>
          <w:color w:val="000000" w:themeColor="text1"/>
        </w:rPr>
        <w:t>Educational Initiatives</w:t>
      </w:r>
      <w:r w:rsidR="002E13A3">
        <w:rPr>
          <w:rFonts w:ascii="Times New Roman" w:hAnsi="Times New Roman" w:cs="Times New Roman"/>
          <w:color w:val="000000" w:themeColor="text1"/>
        </w:rPr>
        <w:t xml:space="preserve"> </w:t>
      </w:r>
      <w:r w:rsidRPr="0035446C">
        <w:rPr>
          <w:rFonts w:ascii="Times New Roman" w:hAnsi="Times New Roman" w:cs="Times New Roman"/>
          <w:color w:val="000000" w:themeColor="text1"/>
        </w:rPr>
        <w:t>(Diane)</w:t>
      </w:r>
    </w:p>
    <w:p w14:paraId="57EC2995" w14:textId="0490C477" w:rsidR="003F210B" w:rsidRPr="003F210B" w:rsidRDefault="00176B95" w:rsidP="003F210B">
      <w:pPr>
        <w:numPr>
          <w:ilvl w:val="1"/>
          <w:numId w:val="15"/>
        </w:numPr>
        <w:shd w:val="clear" w:color="auto" w:fill="FFFFFF"/>
        <w:spacing w:before="60" w:line="100" w:lineRule="atLeast"/>
        <w:rPr>
          <w:rFonts w:ascii="Times New Roman" w:hAnsi="Times New Roman" w:cs="Times New Roman"/>
          <w:color w:val="000000"/>
        </w:rPr>
      </w:pPr>
      <w:r>
        <w:rPr>
          <w:rFonts w:ascii="Times New Roman" w:hAnsi="Times New Roman" w:cs="Times New Roman"/>
          <w:color w:val="000000" w:themeColor="text1"/>
        </w:rPr>
        <w:t>KW</w:t>
      </w:r>
      <w:r w:rsidR="0068200C">
        <w:rPr>
          <w:rFonts w:ascii="Times New Roman" w:hAnsi="Times New Roman" w:cs="Times New Roman"/>
          <w:color w:val="000000" w:themeColor="text1"/>
        </w:rPr>
        <w:t xml:space="preserve"> Worlds </w:t>
      </w:r>
      <w:r>
        <w:rPr>
          <w:rFonts w:ascii="Times New Roman" w:hAnsi="Times New Roman" w:cs="Times New Roman"/>
          <w:color w:val="000000" w:themeColor="text1"/>
        </w:rPr>
        <w:t xml:space="preserve">– </w:t>
      </w:r>
      <w:r w:rsidR="0068200C">
        <w:rPr>
          <w:rFonts w:ascii="Times New Roman" w:hAnsi="Times New Roman" w:cs="Times New Roman"/>
          <w:color w:val="000000" w:themeColor="text1"/>
        </w:rPr>
        <w:t>May 17-20</w:t>
      </w:r>
      <w:r w:rsidR="00271356">
        <w:rPr>
          <w:rFonts w:ascii="Times New Roman" w:hAnsi="Times New Roman" w:cs="Times New Roman"/>
          <w:color w:val="000000" w:themeColor="text1"/>
        </w:rPr>
        <w:t xml:space="preserve"> – </w:t>
      </w:r>
      <w:r w:rsidR="00720ED4">
        <w:rPr>
          <w:rFonts w:ascii="Times New Roman" w:hAnsi="Times New Roman" w:cs="Times New Roman"/>
          <w:color w:val="000000" w:themeColor="text1"/>
        </w:rPr>
        <w:t>MS Solar team are the World Champions for their division. Jana Artz and Brian Jo were the coaches assisted by Ken Parker.</w:t>
      </w:r>
    </w:p>
    <w:p w14:paraId="1A042CBF" w14:textId="5B65D8B3" w:rsidR="002031E6" w:rsidRDefault="00EA7D69" w:rsidP="003F210B">
      <w:pPr>
        <w:numPr>
          <w:ilvl w:val="1"/>
          <w:numId w:val="15"/>
        </w:numPr>
        <w:shd w:val="clear" w:color="auto" w:fill="FFFFFF"/>
        <w:spacing w:before="60" w:line="100" w:lineRule="atLeast"/>
        <w:rPr>
          <w:rFonts w:ascii="Times New Roman" w:hAnsi="Times New Roman" w:cs="Times New Roman"/>
          <w:color w:val="000000"/>
        </w:rPr>
      </w:pPr>
      <w:r>
        <w:rPr>
          <w:rFonts w:ascii="Times New Roman" w:hAnsi="Times New Roman" w:cs="Times New Roman"/>
          <w:color w:val="000000" w:themeColor="text1"/>
        </w:rPr>
        <w:t xml:space="preserve">Purcellville Town Council </w:t>
      </w:r>
      <w:r w:rsidR="008B7CF1">
        <w:rPr>
          <w:rFonts w:ascii="Times New Roman" w:hAnsi="Times New Roman" w:cs="Times New Roman"/>
          <w:color w:val="000000" w:themeColor="text1"/>
        </w:rPr>
        <w:t xml:space="preserve">awarded all five Makersmiths </w:t>
      </w:r>
      <w:r w:rsidR="00176B95">
        <w:rPr>
          <w:rFonts w:ascii="Times New Roman" w:hAnsi="Times New Roman" w:cs="Times New Roman"/>
          <w:color w:val="000000" w:themeColor="text1"/>
        </w:rPr>
        <w:t xml:space="preserve">KW </w:t>
      </w:r>
      <w:r w:rsidR="008B7CF1">
        <w:rPr>
          <w:rFonts w:ascii="Times New Roman" w:hAnsi="Times New Roman" w:cs="Times New Roman"/>
          <w:color w:val="000000" w:themeColor="text1"/>
        </w:rPr>
        <w:t xml:space="preserve">teams </w:t>
      </w:r>
      <w:r w:rsidR="00720ED4">
        <w:rPr>
          <w:rFonts w:ascii="Times New Roman" w:hAnsi="Times New Roman" w:cs="Times New Roman"/>
          <w:color w:val="000000" w:themeColor="text1"/>
        </w:rPr>
        <w:t>certificate</w:t>
      </w:r>
      <w:r w:rsidR="008B7CF1">
        <w:rPr>
          <w:rFonts w:ascii="Times New Roman" w:hAnsi="Times New Roman" w:cs="Times New Roman"/>
          <w:color w:val="000000" w:themeColor="text1"/>
        </w:rPr>
        <w:t>s</w:t>
      </w:r>
      <w:r w:rsidR="00720ED4">
        <w:rPr>
          <w:rFonts w:ascii="Times New Roman" w:hAnsi="Times New Roman" w:cs="Times New Roman"/>
          <w:color w:val="000000" w:themeColor="text1"/>
        </w:rPr>
        <w:t xml:space="preserve"> of achievement</w:t>
      </w:r>
      <w:r w:rsidR="00176B95">
        <w:rPr>
          <w:rFonts w:ascii="Times New Roman" w:hAnsi="Times New Roman" w:cs="Times New Roman"/>
          <w:color w:val="000000" w:themeColor="text1"/>
        </w:rPr>
        <w:t xml:space="preserve"> </w:t>
      </w:r>
      <w:r w:rsidR="00116373">
        <w:rPr>
          <w:rFonts w:ascii="Times New Roman" w:hAnsi="Times New Roman" w:cs="Times New Roman"/>
          <w:color w:val="000000" w:themeColor="text1"/>
        </w:rPr>
        <w:t xml:space="preserve">on </w:t>
      </w:r>
      <w:r w:rsidR="00176B95">
        <w:rPr>
          <w:rFonts w:ascii="Times New Roman" w:hAnsi="Times New Roman" w:cs="Times New Roman"/>
          <w:color w:val="000000" w:themeColor="text1"/>
        </w:rPr>
        <w:t xml:space="preserve">May 26 </w:t>
      </w:r>
      <w:r w:rsidR="00116373">
        <w:rPr>
          <w:rFonts w:ascii="Times New Roman" w:hAnsi="Times New Roman" w:cs="Times New Roman"/>
          <w:color w:val="000000" w:themeColor="text1"/>
        </w:rPr>
        <w:t>.</w:t>
      </w:r>
    </w:p>
    <w:p w14:paraId="2D355947" w14:textId="77777777" w:rsidR="00B009FB" w:rsidRDefault="00C763EC" w:rsidP="00066567">
      <w:pPr>
        <w:numPr>
          <w:ilvl w:val="0"/>
          <w:numId w:val="15"/>
        </w:numPr>
        <w:shd w:val="clear" w:color="auto" w:fill="FFFFFF" w:themeFill="background1"/>
        <w:spacing w:before="240" w:line="100" w:lineRule="atLeast"/>
        <w:rPr>
          <w:rFonts w:ascii="Times New Roman" w:hAnsi="Times New Roman" w:cs="Times New Roman"/>
          <w:color w:val="000000" w:themeColor="text1"/>
        </w:rPr>
      </w:pPr>
      <w:r>
        <w:rPr>
          <w:rFonts w:ascii="Times New Roman" w:hAnsi="Times New Roman" w:cs="Times New Roman"/>
          <w:color w:val="000000" w:themeColor="text1"/>
        </w:rPr>
        <w:t xml:space="preserve">Approval of </w:t>
      </w:r>
      <w:r w:rsidR="001B2B3D">
        <w:rPr>
          <w:rFonts w:ascii="Times New Roman" w:hAnsi="Times New Roman" w:cs="Times New Roman"/>
          <w:color w:val="000000" w:themeColor="text1"/>
        </w:rPr>
        <w:t xml:space="preserve">Instructor </w:t>
      </w:r>
      <w:r>
        <w:rPr>
          <w:rFonts w:ascii="Times New Roman" w:hAnsi="Times New Roman" w:cs="Times New Roman"/>
          <w:color w:val="000000" w:themeColor="text1"/>
        </w:rPr>
        <w:t xml:space="preserve">Payments (formerly </w:t>
      </w:r>
      <w:r w:rsidR="00A90C60" w:rsidRPr="00D160D4">
        <w:rPr>
          <w:rFonts w:ascii="Times New Roman" w:hAnsi="Times New Roman" w:cs="Times New Roman"/>
          <w:color w:val="000000" w:themeColor="text1"/>
        </w:rPr>
        <w:t>Honorariums</w:t>
      </w:r>
      <w:r w:rsidR="00191D20">
        <w:rPr>
          <w:rFonts w:ascii="Times New Roman" w:hAnsi="Times New Roman" w:cs="Times New Roman"/>
          <w:color w:val="000000" w:themeColor="text1"/>
        </w:rPr>
        <w:t>)</w:t>
      </w:r>
      <w:r w:rsidR="00150E80">
        <w:rPr>
          <w:rFonts w:ascii="Times New Roman" w:hAnsi="Times New Roman" w:cs="Times New Roman"/>
          <w:color w:val="000000" w:themeColor="text1"/>
        </w:rPr>
        <w:t xml:space="preserve"> </w:t>
      </w:r>
      <w:r w:rsidR="00DE584F">
        <w:rPr>
          <w:rFonts w:ascii="Times New Roman" w:hAnsi="Times New Roman" w:cs="Times New Roman"/>
          <w:color w:val="000000" w:themeColor="text1"/>
        </w:rPr>
        <w:t>– none</w:t>
      </w:r>
    </w:p>
    <w:p w14:paraId="72AED3FA" w14:textId="77777777" w:rsidR="003F210B" w:rsidRDefault="00BF63CA" w:rsidP="00066567">
      <w:pPr>
        <w:numPr>
          <w:ilvl w:val="0"/>
          <w:numId w:val="15"/>
        </w:numPr>
        <w:shd w:val="clear" w:color="auto" w:fill="FFFFFF" w:themeFill="background1"/>
        <w:spacing w:before="240" w:line="100" w:lineRule="atLeast"/>
        <w:rPr>
          <w:rFonts w:ascii="Times New Roman" w:hAnsi="Times New Roman" w:cs="Times New Roman"/>
          <w:bCs/>
          <w:color w:val="000000" w:themeColor="text1"/>
        </w:rPr>
      </w:pPr>
      <w:r>
        <w:rPr>
          <w:rFonts w:ascii="Times New Roman" w:hAnsi="Times New Roman" w:cs="Times New Roman"/>
          <w:bCs/>
          <w:color w:val="000000" w:themeColor="text1"/>
        </w:rPr>
        <w:t>Red Tool tracking (Dean)</w:t>
      </w:r>
    </w:p>
    <w:p w14:paraId="38072032" w14:textId="7BB45FAA" w:rsidR="0003648C" w:rsidRDefault="00720ED4" w:rsidP="003F210B">
      <w:pPr>
        <w:numPr>
          <w:ilvl w:val="1"/>
          <w:numId w:val="15"/>
        </w:numPr>
        <w:shd w:val="clear" w:color="auto" w:fill="FFFFFF" w:themeFill="background1"/>
        <w:spacing w:before="60" w:line="100" w:lineRule="atLeast"/>
        <w:rPr>
          <w:rFonts w:ascii="Times New Roman" w:hAnsi="Times New Roman" w:cs="Times New Roman"/>
          <w:bCs/>
          <w:color w:val="000000" w:themeColor="text1"/>
        </w:rPr>
      </w:pPr>
      <w:r>
        <w:rPr>
          <w:rFonts w:ascii="Times New Roman" w:hAnsi="Times New Roman" w:cs="Times New Roman"/>
          <w:bCs/>
          <w:color w:val="000000" w:themeColor="text1"/>
        </w:rPr>
        <w:t>Jack Waterman may become an instructor for welding.</w:t>
      </w:r>
      <w:r w:rsidR="008B7CF1">
        <w:rPr>
          <w:rFonts w:ascii="Times New Roman" w:hAnsi="Times New Roman" w:cs="Times New Roman"/>
          <w:bCs/>
          <w:color w:val="000000" w:themeColor="text1"/>
        </w:rPr>
        <w:t xml:space="preserve"> Diane will check with Jim Waldron.</w:t>
      </w:r>
    </w:p>
    <w:p w14:paraId="3614A6DB" w14:textId="77777777" w:rsidR="00077DE6" w:rsidRPr="00077DE6" w:rsidRDefault="00BC54DD" w:rsidP="00EA7D69">
      <w:pPr>
        <w:numPr>
          <w:ilvl w:val="0"/>
          <w:numId w:val="15"/>
        </w:numPr>
        <w:shd w:val="clear" w:color="auto" w:fill="FFFFFF" w:themeFill="background1"/>
        <w:spacing w:before="240" w:line="100" w:lineRule="atLeast"/>
        <w:rPr>
          <w:rFonts w:ascii="Times New Roman" w:hAnsi="Times New Roman" w:cs="Times New Roman"/>
          <w:bCs/>
          <w:color w:val="000000" w:themeColor="text1"/>
        </w:rPr>
      </w:pPr>
      <w:r w:rsidRPr="00D160D4">
        <w:rPr>
          <w:rFonts w:ascii="Times New Roman" w:hAnsi="Times New Roman" w:cs="Times New Roman"/>
          <w:bCs/>
        </w:rPr>
        <w:t>Class stats</w:t>
      </w:r>
      <w:r w:rsidR="008B67A1">
        <w:rPr>
          <w:rFonts w:ascii="Times New Roman" w:hAnsi="Times New Roman" w:cs="Times New Roman"/>
          <w:bCs/>
        </w:rPr>
        <w:t xml:space="preserve"> </w:t>
      </w:r>
      <w:r w:rsidR="002E13A3">
        <w:rPr>
          <w:rFonts w:ascii="Times New Roman" w:hAnsi="Times New Roman" w:cs="Times New Roman"/>
          <w:bCs/>
        </w:rPr>
        <w:t>(Dean)</w:t>
      </w:r>
    </w:p>
    <w:p w14:paraId="2744980C" w14:textId="73BFE35A" w:rsidR="00077DE6" w:rsidRPr="00077DE6" w:rsidRDefault="00077DE6" w:rsidP="00077DE6">
      <w:pPr>
        <w:numPr>
          <w:ilvl w:val="1"/>
          <w:numId w:val="15"/>
        </w:numPr>
        <w:shd w:val="clear" w:color="auto" w:fill="FFFFFF" w:themeFill="background1"/>
        <w:spacing w:before="60" w:line="100" w:lineRule="atLeast"/>
        <w:rPr>
          <w:rFonts w:ascii="Times New Roman" w:hAnsi="Times New Roman" w:cs="Times New Roman"/>
          <w:bCs/>
          <w:color w:val="000000" w:themeColor="text1"/>
        </w:rPr>
      </w:pPr>
      <w:r>
        <w:rPr>
          <w:rFonts w:ascii="Times New Roman" w:hAnsi="Times New Roman" w:cs="Times New Roman"/>
          <w:bCs/>
        </w:rPr>
        <w:t xml:space="preserve">Ceramics shop – </w:t>
      </w:r>
      <w:r w:rsidR="00870ED8">
        <w:rPr>
          <w:rFonts w:ascii="Times New Roman" w:hAnsi="Times New Roman" w:cs="Times New Roman"/>
          <w:bCs/>
        </w:rPr>
        <w:t xml:space="preserve">Bo Wernick is no longer steward of ceramics. </w:t>
      </w:r>
    </w:p>
    <w:p w14:paraId="49C1A3F5" w14:textId="77777777" w:rsidR="00077DE6" w:rsidRPr="00077DE6" w:rsidRDefault="00077DE6" w:rsidP="00077DE6">
      <w:pPr>
        <w:numPr>
          <w:ilvl w:val="1"/>
          <w:numId w:val="15"/>
        </w:numPr>
        <w:shd w:val="clear" w:color="auto" w:fill="FFFFFF" w:themeFill="background1"/>
        <w:spacing w:before="60" w:line="100" w:lineRule="atLeast"/>
        <w:rPr>
          <w:rFonts w:ascii="Times New Roman" w:hAnsi="Times New Roman" w:cs="Times New Roman"/>
          <w:bCs/>
          <w:color w:val="000000" w:themeColor="text1"/>
        </w:rPr>
      </w:pPr>
      <w:r>
        <w:rPr>
          <w:rFonts w:ascii="Times New Roman" w:hAnsi="Times New Roman" w:cs="Times New Roman"/>
          <w:bCs/>
        </w:rPr>
        <w:t xml:space="preserve">3D Printing – </w:t>
      </w:r>
      <w:r w:rsidR="008B7CF1">
        <w:rPr>
          <w:rFonts w:ascii="Times New Roman" w:hAnsi="Times New Roman" w:cs="Times New Roman"/>
          <w:bCs/>
        </w:rPr>
        <w:t>Dean r</w:t>
      </w:r>
      <w:r w:rsidR="00870ED8">
        <w:rPr>
          <w:rFonts w:ascii="Times New Roman" w:hAnsi="Times New Roman" w:cs="Times New Roman"/>
          <w:bCs/>
        </w:rPr>
        <w:t xml:space="preserve">emoved legacy 3D tracking, now we </w:t>
      </w:r>
      <w:r w:rsidR="008B7CF1">
        <w:rPr>
          <w:rFonts w:ascii="Times New Roman" w:hAnsi="Times New Roman" w:cs="Times New Roman"/>
          <w:bCs/>
        </w:rPr>
        <w:t xml:space="preserve">only </w:t>
      </w:r>
      <w:r w:rsidR="00870ED8">
        <w:rPr>
          <w:rFonts w:ascii="Times New Roman" w:hAnsi="Times New Roman" w:cs="Times New Roman"/>
          <w:bCs/>
        </w:rPr>
        <w:t>track resin and</w:t>
      </w:r>
      <w:r w:rsidR="008B7CF1">
        <w:rPr>
          <w:rFonts w:ascii="Times New Roman" w:hAnsi="Times New Roman" w:cs="Times New Roman"/>
          <w:bCs/>
        </w:rPr>
        <w:t xml:space="preserve"> </w:t>
      </w:r>
      <w:r w:rsidR="00870ED8">
        <w:rPr>
          <w:rFonts w:ascii="Times New Roman" w:hAnsi="Times New Roman" w:cs="Times New Roman"/>
          <w:bCs/>
        </w:rPr>
        <w:t xml:space="preserve">Bambu </w:t>
      </w:r>
      <w:r w:rsidR="00F33C19">
        <w:rPr>
          <w:rFonts w:ascii="Times New Roman" w:hAnsi="Times New Roman" w:cs="Times New Roman"/>
          <w:bCs/>
        </w:rPr>
        <w:t xml:space="preserve">printers. </w:t>
      </w:r>
    </w:p>
    <w:p w14:paraId="046AFA1B" w14:textId="0CE7209A" w:rsidR="0003648C" w:rsidRPr="0003648C" w:rsidRDefault="00077DE6" w:rsidP="00077DE6">
      <w:pPr>
        <w:numPr>
          <w:ilvl w:val="1"/>
          <w:numId w:val="15"/>
        </w:numPr>
        <w:shd w:val="clear" w:color="auto" w:fill="FFFFFF" w:themeFill="background1"/>
        <w:spacing w:before="60" w:line="100" w:lineRule="atLeast"/>
        <w:rPr>
          <w:rFonts w:ascii="Times New Roman" w:hAnsi="Times New Roman" w:cs="Times New Roman"/>
          <w:bCs/>
          <w:color w:val="000000" w:themeColor="text1"/>
        </w:rPr>
      </w:pPr>
      <w:r>
        <w:rPr>
          <w:rFonts w:ascii="Times New Roman" w:hAnsi="Times New Roman" w:cs="Times New Roman"/>
          <w:bCs/>
        </w:rPr>
        <w:t xml:space="preserve">Frame shop – </w:t>
      </w:r>
      <w:r w:rsidR="00F33C19">
        <w:rPr>
          <w:rFonts w:ascii="Times New Roman" w:hAnsi="Times New Roman" w:cs="Times New Roman"/>
          <w:bCs/>
        </w:rPr>
        <w:t xml:space="preserve">The </w:t>
      </w:r>
      <w:proofErr w:type="spellStart"/>
      <w:r w:rsidR="00F33C19">
        <w:rPr>
          <w:rFonts w:ascii="Times New Roman" w:hAnsi="Times New Roman" w:cs="Times New Roman"/>
          <w:bCs/>
        </w:rPr>
        <w:t>BoD</w:t>
      </w:r>
      <w:proofErr w:type="spellEnd"/>
      <w:r w:rsidR="00F33C19">
        <w:rPr>
          <w:rFonts w:ascii="Times New Roman" w:hAnsi="Times New Roman" w:cs="Times New Roman"/>
          <w:bCs/>
        </w:rPr>
        <w:t xml:space="preserve"> will address the request of David Lang as co-steward of frame shop.</w:t>
      </w:r>
    </w:p>
    <w:p w14:paraId="17098C6B" w14:textId="6D4DCE6B" w:rsidR="00922861" w:rsidRDefault="00385796" w:rsidP="00EA7D69">
      <w:pPr>
        <w:numPr>
          <w:ilvl w:val="0"/>
          <w:numId w:val="15"/>
        </w:numPr>
        <w:shd w:val="clear" w:color="auto" w:fill="FFFFFF" w:themeFill="background1"/>
        <w:spacing w:before="240" w:line="100" w:lineRule="atLeast"/>
        <w:rPr>
          <w:rFonts w:ascii="Times New Roman" w:hAnsi="Times New Roman" w:cs="Times New Roman"/>
          <w:bCs/>
        </w:rPr>
      </w:pPr>
      <w:r w:rsidRPr="00EA7D69">
        <w:rPr>
          <w:rFonts w:ascii="Times New Roman" w:hAnsi="Times New Roman" w:cs="Times New Roman"/>
          <w:bCs/>
        </w:rPr>
        <w:lastRenderedPageBreak/>
        <w:t>Notify Me Form</w:t>
      </w:r>
      <w:r w:rsidR="00AA685A" w:rsidRPr="00EA7D69">
        <w:rPr>
          <w:rFonts w:ascii="Times New Roman" w:hAnsi="Times New Roman" w:cs="Times New Roman"/>
          <w:bCs/>
        </w:rPr>
        <w:t xml:space="preserve"> </w:t>
      </w:r>
      <w:r w:rsidR="00F33C19">
        <w:rPr>
          <w:rFonts w:ascii="Times New Roman" w:hAnsi="Times New Roman" w:cs="Times New Roman"/>
          <w:bCs/>
        </w:rPr>
        <w:t xml:space="preserve">– </w:t>
      </w:r>
      <w:r w:rsidR="00077DE6">
        <w:rPr>
          <w:rFonts w:ascii="Times New Roman" w:hAnsi="Times New Roman" w:cs="Times New Roman"/>
          <w:bCs/>
        </w:rPr>
        <w:t>P</w:t>
      </w:r>
      <w:r w:rsidR="00F33C19">
        <w:rPr>
          <w:rFonts w:ascii="Times New Roman" w:hAnsi="Times New Roman" w:cs="Times New Roman"/>
          <w:bCs/>
        </w:rPr>
        <w:t xml:space="preserve">eople are using this and this helps us track waiting list people. </w:t>
      </w:r>
    </w:p>
    <w:p w14:paraId="645C9798" w14:textId="7F671856" w:rsidR="0003648C" w:rsidRDefault="0003648C" w:rsidP="00EA7D69">
      <w:pPr>
        <w:numPr>
          <w:ilvl w:val="0"/>
          <w:numId w:val="15"/>
        </w:numPr>
        <w:shd w:val="clear" w:color="auto" w:fill="FFFFFF" w:themeFill="background1"/>
        <w:spacing w:before="240" w:line="100" w:lineRule="atLeast"/>
        <w:rPr>
          <w:rFonts w:ascii="Times New Roman" w:hAnsi="Times New Roman" w:cs="Times New Roman"/>
          <w:bCs/>
        </w:rPr>
      </w:pPr>
      <w:r>
        <w:rPr>
          <w:rFonts w:ascii="Times New Roman" w:hAnsi="Times New Roman" w:cs="Times New Roman"/>
          <w:bCs/>
        </w:rPr>
        <w:t>Women’s Club of Loudoun</w:t>
      </w:r>
      <w:r w:rsidR="00294B9C">
        <w:rPr>
          <w:rFonts w:ascii="Times New Roman" w:hAnsi="Times New Roman" w:cs="Times New Roman"/>
          <w:bCs/>
        </w:rPr>
        <w:t xml:space="preserve"> tour</w:t>
      </w:r>
      <w:r w:rsidR="00077DE6">
        <w:rPr>
          <w:rFonts w:ascii="Times New Roman" w:hAnsi="Times New Roman" w:cs="Times New Roman"/>
          <w:bCs/>
        </w:rPr>
        <w:t xml:space="preserve"> –</w:t>
      </w:r>
      <w:r w:rsidR="00F33C19">
        <w:rPr>
          <w:rFonts w:ascii="Times New Roman" w:hAnsi="Times New Roman" w:cs="Times New Roman"/>
          <w:bCs/>
        </w:rPr>
        <w:t xml:space="preserve"> Diane will follow-up on this.</w:t>
      </w:r>
    </w:p>
    <w:p w14:paraId="2952EFCC" w14:textId="77777777" w:rsidR="00374949" w:rsidRDefault="00F33C19" w:rsidP="00F33C19">
      <w:pPr>
        <w:pStyle w:val="ListParagraph"/>
        <w:numPr>
          <w:ilvl w:val="0"/>
          <w:numId w:val="15"/>
        </w:numPr>
        <w:suppressAutoHyphens w:val="0"/>
        <w:spacing w:before="240" w:after="100" w:afterAutospacing="1"/>
        <w:rPr>
          <w:rFonts w:ascii="Times New Roman" w:eastAsia="Times New Roman" w:hAnsi="Times New Roman" w:cs="Times New Roman"/>
          <w:lang w:eastAsia="zh-CN" w:bidi="ar-SA"/>
        </w:rPr>
      </w:pPr>
      <w:r>
        <w:rPr>
          <w:rFonts w:ascii="Times New Roman" w:eastAsia="Times New Roman" w:hAnsi="Times New Roman" w:cs="Times New Roman"/>
          <w:lang w:eastAsia="zh-CN" w:bidi="ar-SA"/>
        </w:rPr>
        <w:t>Registering minors for classes</w:t>
      </w:r>
    </w:p>
    <w:p w14:paraId="08AA4E3F" w14:textId="6F735CB8" w:rsidR="00F33C19" w:rsidRPr="00F33C19" w:rsidRDefault="009E4954" w:rsidP="00374949">
      <w:pPr>
        <w:pStyle w:val="ListParagraph"/>
        <w:numPr>
          <w:ilvl w:val="1"/>
          <w:numId w:val="15"/>
        </w:numPr>
        <w:suppressAutoHyphens w:val="0"/>
        <w:spacing w:before="60" w:after="100" w:afterAutospacing="1"/>
        <w:rPr>
          <w:rFonts w:ascii="Times New Roman" w:eastAsia="Times New Roman" w:hAnsi="Times New Roman" w:cs="Times New Roman"/>
          <w:lang w:eastAsia="zh-CN" w:bidi="ar-SA"/>
        </w:rPr>
      </w:pPr>
      <w:r>
        <w:rPr>
          <w:rFonts w:ascii="Times New Roman" w:hAnsi="Times New Roman" w:cs="Times New Roman"/>
          <w:bCs/>
        </w:rPr>
        <w:t>John Carter, laser cutter class,</w:t>
      </w:r>
      <w:r w:rsidR="00F33C19" w:rsidRPr="00F33C19">
        <w:rPr>
          <w:rFonts w:ascii="Times New Roman" w:hAnsi="Times New Roman" w:cs="Times New Roman"/>
          <w:bCs/>
        </w:rPr>
        <w:t xml:space="preserve"> had a minor show up for his class. </w:t>
      </w:r>
      <w:r>
        <w:rPr>
          <w:rFonts w:ascii="Times New Roman" w:hAnsi="Times New Roman" w:cs="Times New Roman"/>
          <w:bCs/>
        </w:rPr>
        <w:t xml:space="preserve">John </w:t>
      </w:r>
      <w:r w:rsidR="00F33C19" w:rsidRPr="00F33C19">
        <w:rPr>
          <w:rFonts w:ascii="Times New Roman" w:hAnsi="Times New Roman" w:cs="Times New Roman"/>
          <w:bCs/>
        </w:rPr>
        <w:t xml:space="preserve">will add a sentence to his course description </w:t>
      </w:r>
      <w:r w:rsidR="00374949">
        <w:rPr>
          <w:rFonts w:ascii="Times New Roman" w:hAnsi="Times New Roman" w:cs="Times New Roman"/>
          <w:bCs/>
        </w:rPr>
        <w:t xml:space="preserve">- </w:t>
      </w:r>
      <w:r w:rsidR="00F33C19" w:rsidRPr="00F33C19">
        <w:rPr>
          <w:rFonts w:ascii="Times New Roman" w:hAnsi="Times New Roman" w:cs="Times New Roman"/>
          <w:bCs/>
        </w:rPr>
        <w:t xml:space="preserve">if a minor enrolls, contact the instructor. </w:t>
      </w:r>
    </w:p>
    <w:p w14:paraId="6EAEC5DD" w14:textId="2BB8EF8C" w:rsidR="00F33C19" w:rsidRPr="00F33C19" w:rsidRDefault="00DE584F" w:rsidP="00F33C19">
      <w:pPr>
        <w:pStyle w:val="ListParagraph"/>
        <w:numPr>
          <w:ilvl w:val="1"/>
          <w:numId w:val="15"/>
        </w:numPr>
        <w:suppressAutoHyphens w:val="0"/>
        <w:spacing w:before="60" w:after="100" w:afterAutospacing="1"/>
        <w:rPr>
          <w:rFonts w:ascii="Times New Roman" w:eastAsia="Times New Roman" w:hAnsi="Times New Roman" w:cs="Times New Roman"/>
          <w:lang w:eastAsia="zh-CN" w:bidi="ar-SA"/>
        </w:rPr>
      </w:pPr>
      <w:r>
        <w:rPr>
          <w:rFonts w:ascii="Times New Roman" w:eastAsia="Times New Roman" w:hAnsi="Times New Roman" w:cs="Times New Roman"/>
          <w:lang w:eastAsia="zh-CN" w:bidi="ar-SA"/>
        </w:rPr>
        <w:t xml:space="preserve">If parents want to register minors for a class, they need to contact the instructor prior to registering </w:t>
      </w:r>
      <w:r w:rsidR="009E4954">
        <w:rPr>
          <w:rFonts w:ascii="Times New Roman" w:eastAsia="Times New Roman" w:hAnsi="Times New Roman" w:cs="Times New Roman"/>
          <w:lang w:eastAsia="zh-CN" w:bidi="ar-SA"/>
        </w:rPr>
        <w:t>to ask</w:t>
      </w:r>
      <w:r>
        <w:rPr>
          <w:rFonts w:ascii="Times New Roman" w:eastAsia="Times New Roman" w:hAnsi="Times New Roman" w:cs="Times New Roman"/>
          <w:lang w:eastAsia="zh-CN" w:bidi="ar-SA"/>
        </w:rPr>
        <w:t xml:space="preserve"> </w:t>
      </w:r>
      <w:r w:rsidR="00F33C19">
        <w:rPr>
          <w:rFonts w:ascii="Times New Roman" w:eastAsia="Times New Roman" w:hAnsi="Times New Roman" w:cs="Times New Roman"/>
          <w:lang w:eastAsia="zh-CN" w:bidi="ar-SA"/>
        </w:rPr>
        <w:t>for permission</w:t>
      </w:r>
      <w:r>
        <w:rPr>
          <w:rFonts w:ascii="Times New Roman" w:eastAsia="Times New Roman" w:hAnsi="Times New Roman" w:cs="Times New Roman"/>
          <w:lang w:eastAsia="zh-CN" w:bidi="ar-SA"/>
        </w:rPr>
        <w:t>.</w:t>
      </w:r>
      <w:r w:rsidR="00F33C19" w:rsidRPr="00F33C19">
        <w:rPr>
          <w:rFonts w:ascii="Times New Roman" w:eastAsia="Times New Roman" w:hAnsi="Times New Roman" w:cs="Times New Roman"/>
          <w:lang w:eastAsia="zh-CN" w:bidi="ar-SA"/>
        </w:rPr>
        <w:t xml:space="preserve"> </w:t>
      </w:r>
      <w:r w:rsidR="00F33C19">
        <w:rPr>
          <w:rFonts w:ascii="Times New Roman" w:eastAsia="Times New Roman" w:hAnsi="Times New Roman" w:cs="Times New Roman"/>
          <w:lang w:eastAsia="zh-CN" w:bidi="ar-SA"/>
        </w:rPr>
        <w:t xml:space="preserve">We will include this language in </w:t>
      </w:r>
      <w:r w:rsidR="009E4954">
        <w:rPr>
          <w:rFonts w:ascii="Times New Roman" w:eastAsia="Times New Roman" w:hAnsi="Times New Roman" w:cs="Times New Roman"/>
          <w:lang w:eastAsia="zh-CN" w:bidi="ar-SA"/>
        </w:rPr>
        <w:t xml:space="preserve">future </w:t>
      </w:r>
      <w:r w:rsidR="00F33C19">
        <w:rPr>
          <w:rFonts w:ascii="Times New Roman" w:eastAsia="Times New Roman" w:hAnsi="Times New Roman" w:cs="Times New Roman"/>
          <w:lang w:eastAsia="zh-CN" w:bidi="ar-SA"/>
        </w:rPr>
        <w:t>class descriptions.</w:t>
      </w:r>
    </w:p>
    <w:p w14:paraId="1E9014AC" w14:textId="22A895BE" w:rsidR="00E038E1" w:rsidRPr="00066567" w:rsidRDefault="003D6467" w:rsidP="00066567">
      <w:pPr>
        <w:numPr>
          <w:ilvl w:val="0"/>
          <w:numId w:val="15"/>
        </w:numPr>
        <w:shd w:val="clear" w:color="auto" w:fill="FFFFFF"/>
        <w:spacing w:before="240" w:line="100" w:lineRule="atLeast"/>
        <w:rPr>
          <w:rFonts w:ascii="Times New Roman" w:hAnsi="Times New Roman" w:cs="Times New Roman"/>
          <w:color w:val="000000"/>
        </w:rPr>
      </w:pPr>
      <w:r>
        <w:rPr>
          <w:rFonts w:ascii="Times New Roman" w:hAnsi="Times New Roman" w:cs="Times New Roman"/>
          <w:color w:val="000000" w:themeColor="text1"/>
        </w:rPr>
        <w:t>Ne</w:t>
      </w:r>
      <w:r w:rsidR="00227558" w:rsidRPr="00066567">
        <w:rPr>
          <w:rFonts w:ascii="Times New Roman" w:hAnsi="Times New Roman" w:cs="Times New Roman"/>
          <w:color w:val="000000" w:themeColor="text1"/>
        </w:rPr>
        <w:t>xt meeting</w:t>
      </w:r>
      <w:r w:rsidR="00786436" w:rsidRPr="00066567">
        <w:rPr>
          <w:rFonts w:ascii="Times New Roman" w:hAnsi="Times New Roman" w:cs="Times New Roman"/>
          <w:color w:val="000000" w:themeColor="text1"/>
        </w:rPr>
        <w:t>:</w:t>
      </w:r>
      <w:r w:rsidR="001F3548">
        <w:rPr>
          <w:rFonts w:ascii="Times New Roman" w:hAnsi="Times New Roman" w:cs="Times New Roman"/>
          <w:color w:val="000000" w:themeColor="text1"/>
        </w:rPr>
        <w:t xml:space="preserve"> </w:t>
      </w:r>
      <w:r w:rsidR="00374949">
        <w:rPr>
          <w:rFonts w:ascii="Times New Roman" w:hAnsi="Times New Roman" w:cs="Times New Roman"/>
          <w:color w:val="000000" w:themeColor="text1"/>
        </w:rPr>
        <w:t xml:space="preserve">Wednesday, </w:t>
      </w:r>
      <w:r w:rsidR="00F33C19">
        <w:rPr>
          <w:rFonts w:ascii="Times New Roman" w:hAnsi="Times New Roman" w:cs="Times New Roman"/>
          <w:color w:val="000000" w:themeColor="text1"/>
        </w:rPr>
        <w:t xml:space="preserve">July </w:t>
      </w:r>
      <w:r w:rsidR="00DA75C3">
        <w:rPr>
          <w:rFonts w:ascii="Times New Roman" w:hAnsi="Times New Roman" w:cs="Times New Roman"/>
          <w:color w:val="000000" w:themeColor="text1"/>
        </w:rPr>
        <w:t>22</w:t>
      </w:r>
      <w:r w:rsidR="0003648C">
        <w:rPr>
          <w:rFonts w:ascii="Times New Roman" w:hAnsi="Times New Roman" w:cs="Times New Roman"/>
          <w:color w:val="000000" w:themeColor="text1"/>
        </w:rPr>
        <w:t xml:space="preserve"> </w:t>
      </w:r>
      <w:r w:rsidR="00C63755">
        <w:rPr>
          <w:rFonts w:ascii="Times New Roman" w:hAnsi="Times New Roman" w:cs="Times New Roman"/>
          <w:color w:val="000000" w:themeColor="text1"/>
        </w:rPr>
        <w:t>at 7pm</w:t>
      </w:r>
    </w:p>
    <w:p w14:paraId="1875BE56" w14:textId="77777777" w:rsidR="00066567" w:rsidRDefault="00066567" w:rsidP="00C13167">
      <w:pPr>
        <w:shd w:val="clear" w:color="auto" w:fill="FFFFFF"/>
        <w:spacing w:line="100" w:lineRule="atLeast"/>
        <w:rPr>
          <w:rFonts w:ascii="Times New Roman" w:hAnsi="Times New Roman" w:cs="Times New Roman"/>
          <w:color w:val="000000"/>
        </w:rPr>
      </w:pPr>
    </w:p>
    <w:p w14:paraId="7813B764" w14:textId="77777777" w:rsidR="00C13167" w:rsidRPr="00D160D4" w:rsidRDefault="00C13167" w:rsidP="00C13167">
      <w:pPr>
        <w:shd w:val="clear" w:color="auto" w:fill="FFFFFF"/>
        <w:spacing w:line="100" w:lineRule="atLeast"/>
        <w:rPr>
          <w:rFonts w:ascii="Times New Roman" w:hAnsi="Times New Roman" w:cs="Times New Roman"/>
          <w:color w:val="000000"/>
        </w:rPr>
      </w:pPr>
      <w:r w:rsidRPr="00D160D4">
        <w:rPr>
          <w:rFonts w:ascii="Times New Roman" w:hAnsi="Times New Roman" w:cs="Times New Roman"/>
          <w:color w:val="000000"/>
        </w:rPr>
        <w:t>Reminders:</w:t>
      </w:r>
    </w:p>
    <w:p w14:paraId="276F627A" w14:textId="77777777" w:rsidR="008966D0" w:rsidRPr="00D160D4" w:rsidRDefault="008966D0" w:rsidP="00C13167">
      <w:pPr>
        <w:numPr>
          <w:ilvl w:val="0"/>
          <w:numId w:val="12"/>
        </w:numPr>
        <w:shd w:val="clear" w:color="auto" w:fill="FFFFFF"/>
        <w:spacing w:line="100" w:lineRule="atLeast"/>
        <w:rPr>
          <w:rFonts w:ascii="Times New Roman" w:hAnsi="Times New Roman" w:cs="Times New Roman"/>
          <w:color w:val="000000"/>
        </w:rPr>
      </w:pPr>
      <w:r w:rsidRPr="00D160D4">
        <w:rPr>
          <w:rFonts w:ascii="Times New Roman" w:hAnsi="Times New Roman" w:cs="Times New Roman"/>
          <w:color w:val="000000" w:themeColor="text1"/>
        </w:rPr>
        <w:t>Check with tool steward when developing “new” classes.</w:t>
      </w:r>
    </w:p>
    <w:p w14:paraId="7721B291" w14:textId="77777777" w:rsidR="00C13167" w:rsidRPr="00D160D4" w:rsidRDefault="00C13167" w:rsidP="00C13167">
      <w:pPr>
        <w:numPr>
          <w:ilvl w:val="0"/>
          <w:numId w:val="12"/>
        </w:numPr>
        <w:shd w:val="clear" w:color="auto" w:fill="FFFFFF"/>
        <w:spacing w:line="100" w:lineRule="atLeast"/>
        <w:rPr>
          <w:rFonts w:ascii="Times New Roman" w:hAnsi="Times New Roman" w:cs="Times New Roman"/>
          <w:color w:val="000000"/>
        </w:rPr>
      </w:pPr>
      <w:r w:rsidRPr="00D160D4">
        <w:rPr>
          <w:rFonts w:ascii="Times New Roman" w:hAnsi="Times New Roman" w:cs="Times New Roman"/>
          <w:color w:val="000000"/>
        </w:rPr>
        <w:t xml:space="preserve">Check </w:t>
      </w:r>
      <w:r w:rsidR="00C42B89" w:rsidRPr="00D160D4">
        <w:rPr>
          <w:rFonts w:ascii="Times New Roman" w:hAnsi="Times New Roman" w:cs="Times New Roman"/>
          <w:color w:val="000000"/>
        </w:rPr>
        <w:t xml:space="preserve">events </w:t>
      </w:r>
      <w:r w:rsidRPr="00D160D4">
        <w:rPr>
          <w:rFonts w:ascii="Times New Roman" w:hAnsi="Times New Roman" w:cs="Times New Roman"/>
          <w:color w:val="000000"/>
        </w:rPr>
        <w:t>calendar</w:t>
      </w:r>
      <w:r w:rsidR="00C42B89" w:rsidRPr="00D160D4">
        <w:rPr>
          <w:rFonts w:ascii="Times New Roman" w:hAnsi="Times New Roman" w:cs="Times New Roman"/>
          <w:color w:val="000000"/>
        </w:rPr>
        <w:t xml:space="preserve"> and tool reservations calendar</w:t>
      </w:r>
      <w:r w:rsidRPr="00D160D4">
        <w:rPr>
          <w:rFonts w:ascii="Times New Roman" w:hAnsi="Times New Roman" w:cs="Times New Roman"/>
          <w:color w:val="000000"/>
        </w:rPr>
        <w:t xml:space="preserve"> for conflicts. </w:t>
      </w:r>
    </w:p>
    <w:p w14:paraId="62CC531E" w14:textId="77777777" w:rsidR="00DD08C5" w:rsidRDefault="00DD08C5" w:rsidP="00C13167">
      <w:pPr>
        <w:numPr>
          <w:ilvl w:val="0"/>
          <w:numId w:val="12"/>
        </w:numPr>
        <w:shd w:val="clear" w:color="auto" w:fill="FFFFFF"/>
        <w:spacing w:line="100" w:lineRule="atLeast"/>
        <w:rPr>
          <w:rFonts w:ascii="Times New Roman" w:hAnsi="Times New Roman" w:cs="Times New Roman"/>
          <w:color w:val="000000"/>
        </w:rPr>
      </w:pPr>
      <w:r w:rsidRPr="00D160D4">
        <w:rPr>
          <w:rFonts w:ascii="Times New Roman" w:hAnsi="Times New Roman" w:cs="Times New Roman"/>
          <w:color w:val="000000"/>
        </w:rPr>
        <w:t>Don’t schedule class during the monthly membership meeting (1</w:t>
      </w:r>
      <w:r w:rsidRPr="00D160D4">
        <w:rPr>
          <w:rFonts w:ascii="Times New Roman" w:hAnsi="Times New Roman" w:cs="Times New Roman"/>
          <w:color w:val="000000"/>
          <w:vertAlign w:val="superscript"/>
        </w:rPr>
        <w:t>st</w:t>
      </w:r>
      <w:r w:rsidRPr="00D160D4">
        <w:rPr>
          <w:rFonts w:ascii="Times New Roman" w:hAnsi="Times New Roman" w:cs="Times New Roman"/>
          <w:color w:val="000000"/>
        </w:rPr>
        <w:t xml:space="preserve"> Wed of the month).</w:t>
      </w:r>
    </w:p>
    <w:p w14:paraId="539D9C36" w14:textId="77777777" w:rsidR="00D32F3B" w:rsidRDefault="00D32F3B" w:rsidP="00D32F3B">
      <w:pPr>
        <w:numPr>
          <w:ilvl w:val="0"/>
          <w:numId w:val="12"/>
        </w:numPr>
        <w:shd w:val="clear" w:color="auto" w:fill="FFFFFF"/>
        <w:spacing w:line="100" w:lineRule="atLeast"/>
        <w:rPr>
          <w:rFonts w:ascii="Times New Roman" w:hAnsi="Times New Roman" w:cs="Times New Roman"/>
          <w:color w:val="000000"/>
        </w:rPr>
      </w:pPr>
      <w:r>
        <w:rPr>
          <w:rFonts w:ascii="Times New Roman" w:hAnsi="Times New Roman" w:cs="Times New Roman"/>
          <w:color w:val="000000"/>
        </w:rPr>
        <w:t xml:space="preserve">Don’t schedule too many classes that members cannot use the tool/shop for projects. </w:t>
      </w:r>
    </w:p>
    <w:p w14:paraId="607E9630" w14:textId="77777777" w:rsidR="008966D0" w:rsidRPr="00D160D4" w:rsidRDefault="008966D0" w:rsidP="008966D0">
      <w:pPr>
        <w:numPr>
          <w:ilvl w:val="0"/>
          <w:numId w:val="12"/>
        </w:numPr>
        <w:shd w:val="clear" w:color="auto" w:fill="FFFFFF" w:themeFill="background1"/>
        <w:spacing w:line="100" w:lineRule="atLeast"/>
        <w:rPr>
          <w:rFonts w:ascii="Times New Roman" w:hAnsi="Times New Roman" w:cs="Times New Roman"/>
          <w:color w:val="000000"/>
        </w:rPr>
      </w:pPr>
      <w:r w:rsidRPr="00D160D4">
        <w:rPr>
          <w:rFonts w:ascii="Times New Roman" w:hAnsi="Times New Roman" w:cs="Times New Roman"/>
          <w:color w:val="000000" w:themeColor="text1"/>
        </w:rPr>
        <w:t>Allow cancellation (in WA by student) no less than 3 days before class.</w:t>
      </w:r>
    </w:p>
    <w:p w14:paraId="73548FB8" w14:textId="77777777" w:rsidR="00620221" w:rsidRPr="00D160D4" w:rsidRDefault="00620221" w:rsidP="00C13167">
      <w:pPr>
        <w:numPr>
          <w:ilvl w:val="0"/>
          <w:numId w:val="12"/>
        </w:numPr>
        <w:shd w:val="clear" w:color="auto" w:fill="FFFFFF" w:themeFill="background1"/>
        <w:spacing w:line="100" w:lineRule="atLeast"/>
        <w:rPr>
          <w:rFonts w:ascii="Times New Roman" w:hAnsi="Times New Roman" w:cs="Times New Roman"/>
          <w:color w:val="000000"/>
        </w:rPr>
      </w:pPr>
      <w:r w:rsidRPr="00D160D4">
        <w:rPr>
          <w:rFonts w:ascii="Times New Roman" w:hAnsi="Times New Roman" w:cs="Times New Roman"/>
          <w:color w:val="000000" w:themeColor="text1"/>
        </w:rPr>
        <w:t>Guest registrations</w:t>
      </w:r>
    </w:p>
    <w:p w14:paraId="0E1A6F59" w14:textId="77777777" w:rsidR="00620221" w:rsidRPr="00D160D4" w:rsidRDefault="00620221" w:rsidP="00620221">
      <w:pPr>
        <w:numPr>
          <w:ilvl w:val="1"/>
          <w:numId w:val="12"/>
        </w:numPr>
        <w:shd w:val="clear" w:color="auto" w:fill="FFFFFF" w:themeFill="background1"/>
        <w:spacing w:line="100" w:lineRule="atLeast"/>
        <w:rPr>
          <w:rFonts w:ascii="Times New Roman" w:hAnsi="Times New Roman" w:cs="Times New Roman"/>
          <w:bCs/>
        </w:rPr>
      </w:pPr>
      <w:r w:rsidRPr="00D160D4">
        <w:rPr>
          <w:rFonts w:ascii="Times New Roman" w:hAnsi="Times New Roman" w:cs="Times New Roman"/>
          <w:bCs/>
        </w:rPr>
        <w:t xml:space="preserve">Don’t allow guest registrations. </w:t>
      </w:r>
    </w:p>
    <w:p w14:paraId="272E5338" w14:textId="77777777" w:rsidR="00620221" w:rsidRPr="00D160D4" w:rsidRDefault="00620221" w:rsidP="00620221">
      <w:pPr>
        <w:numPr>
          <w:ilvl w:val="1"/>
          <w:numId w:val="12"/>
        </w:numPr>
        <w:shd w:val="clear" w:color="auto" w:fill="FFFFFF" w:themeFill="background1"/>
        <w:spacing w:line="100" w:lineRule="atLeast"/>
        <w:rPr>
          <w:rFonts w:ascii="Times New Roman" w:hAnsi="Times New Roman" w:cs="Times New Roman"/>
          <w:bCs/>
        </w:rPr>
      </w:pPr>
      <w:r w:rsidRPr="00D160D4">
        <w:rPr>
          <w:rFonts w:ascii="Times New Roman" w:hAnsi="Times New Roman" w:cs="Times New Roman"/>
          <w:bCs/>
        </w:rPr>
        <w:t>Even members under the same Household membership need to log in and register themselves individually.</w:t>
      </w:r>
    </w:p>
    <w:p w14:paraId="373B536D" w14:textId="77777777" w:rsidR="00620221" w:rsidRPr="00D160D4" w:rsidRDefault="00620221" w:rsidP="00620221">
      <w:pPr>
        <w:numPr>
          <w:ilvl w:val="0"/>
          <w:numId w:val="12"/>
        </w:numPr>
        <w:shd w:val="clear" w:color="auto" w:fill="FFFFFF" w:themeFill="background1"/>
        <w:spacing w:line="100" w:lineRule="atLeast"/>
        <w:rPr>
          <w:rFonts w:ascii="Times New Roman" w:hAnsi="Times New Roman" w:cs="Times New Roman"/>
          <w:bCs/>
        </w:rPr>
      </w:pPr>
      <w:r w:rsidRPr="00D160D4">
        <w:rPr>
          <w:rFonts w:ascii="Times New Roman" w:hAnsi="Times New Roman" w:cs="Times New Roman"/>
          <w:bCs/>
        </w:rPr>
        <w:t>Class registrations for minors</w:t>
      </w:r>
    </w:p>
    <w:p w14:paraId="79FC4C65" w14:textId="77777777" w:rsidR="00620221" w:rsidRPr="00D160D4" w:rsidRDefault="00620221" w:rsidP="00620221">
      <w:pPr>
        <w:numPr>
          <w:ilvl w:val="1"/>
          <w:numId w:val="12"/>
        </w:numPr>
        <w:shd w:val="clear" w:color="auto" w:fill="FFFFFF" w:themeFill="background1"/>
        <w:spacing w:line="100" w:lineRule="atLeast"/>
        <w:rPr>
          <w:rFonts w:ascii="Times New Roman" w:hAnsi="Times New Roman" w:cs="Times New Roman"/>
          <w:bCs/>
        </w:rPr>
      </w:pPr>
      <w:r w:rsidRPr="00D160D4">
        <w:rPr>
          <w:rFonts w:ascii="Times New Roman" w:hAnsi="Times New Roman" w:cs="Times New Roman"/>
          <w:bCs/>
        </w:rPr>
        <w:t>Minors do not need to register for a class if they just want to tag along with their parent.</w:t>
      </w:r>
    </w:p>
    <w:p w14:paraId="5F0BA9B0" w14:textId="77777777" w:rsidR="00620221" w:rsidRDefault="00620221" w:rsidP="00620221">
      <w:pPr>
        <w:numPr>
          <w:ilvl w:val="1"/>
          <w:numId w:val="12"/>
        </w:numPr>
        <w:shd w:val="clear" w:color="auto" w:fill="FFFFFF" w:themeFill="background1"/>
        <w:spacing w:line="100" w:lineRule="atLeast"/>
        <w:rPr>
          <w:rFonts w:ascii="Times New Roman" w:hAnsi="Times New Roman" w:cs="Times New Roman"/>
          <w:bCs/>
        </w:rPr>
      </w:pPr>
      <w:r w:rsidRPr="00D160D4">
        <w:rPr>
          <w:rFonts w:ascii="Times New Roman" w:hAnsi="Times New Roman" w:cs="Times New Roman"/>
          <w:bCs/>
        </w:rPr>
        <w:t xml:space="preserve">If minors (teens) want to participate in the class and have hands-on practice with the tools, they need to register for the class.  </w:t>
      </w:r>
      <w:r w:rsidR="000A6BE9">
        <w:rPr>
          <w:rFonts w:ascii="Times New Roman" w:hAnsi="Times New Roman" w:cs="Times New Roman"/>
          <w:bCs/>
        </w:rPr>
        <w:t>(The parent may or may not need to be registered for the class, too.)</w:t>
      </w:r>
    </w:p>
    <w:p w14:paraId="5D79AD76" w14:textId="77777777" w:rsidR="00FF0723" w:rsidRDefault="00FF0723" w:rsidP="00620221">
      <w:pPr>
        <w:numPr>
          <w:ilvl w:val="1"/>
          <w:numId w:val="12"/>
        </w:numPr>
        <w:shd w:val="clear" w:color="auto" w:fill="FFFFFF" w:themeFill="background1"/>
        <w:spacing w:line="100" w:lineRule="atLeast"/>
        <w:rPr>
          <w:rFonts w:ascii="Times New Roman" w:hAnsi="Times New Roman" w:cs="Times New Roman"/>
          <w:bCs/>
        </w:rPr>
      </w:pPr>
      <w:r>
        <w:rPr>
          <w:rFonts w:ascii="Times New Roman" w:hAnsi="Times New Roman" w:cs="Times New Roman"/>
          <w:bCs/>
        </w:rPr>
        <w:t>Minors not covered under a Household Membership pay the General Public rate for classes.</w:t>
      </w:r>
    </w:p>
    <w:p w14:paraId="2000709F" w14:textId="77777777" w:rsidR="000A6BE9" w:rsidRPr="00601BA3" w:rsidRDefault="000A6BE9" w:rsidP="000A6BE9">
      <w:pPr>
        <w:numPr>
          <w:ilvl w:val="1"/>
          <w:numId w:val="12"/>
        </w:numPr>
        <w:shd w:val="clear" w:color="auto" w:fill="FFFFFF" w:themeFill="background1"/>
        <w:spacing w:line="100" w:lineRule="atLeast"/>
        <w:rPr>
          <w:rFonts w:ascii="Times New Roman" w:hAnsi="Times New Roman" w:cs="Times New Roman"/>
          <w:color w:val="000000" w:themeColor="text1"/>
        </w:rPr>
      </w:pPr>
      <w:r w:rsidRPr="00601BA3">
        <w:rPr>
          <w:rFonts w:ascii="Times New Roman" w:hAnsi="Times New Roman" w:cs="Times New Roman"/>
          <w:color w:val="000000" w:themeColor="text1"/>
        </w:rPr>
        <w:t xml:space="preserve">A family member who is under the age of </w:t>
      </w:r>
      <w:r>
        <w:rPr>
          <w:rFonts w:ascii="Times New Roman" w:hAnsi="Times New Roman" w:cs="Times New Roman"/>
          <w:color w:val="000000" w:themeColor="text1"/>
        </w:rPr>
        <w:t>eighteen can only use red tools:</w:t>
      </w:r>
    </w:p>
    <w:p w14:paraId="4BED34B1" w14:textId="77777777" w:rsidR="000A6BE9" w:rsidRPr="00601BA3" w:rsidRDefault="000A6BE9" w:rsidP="000A6BE9">
      <w:pPr>
        <w:numPr>
          <w:ilvl w:val="2"/>
          <w:numId w:val="12"/>
        </w:numPr>
        <w:shd w:val="clear" w:color="auto" w:fill="FFFFFF" w:themeFill="background1"/>
        <w:spacing w:line="100" w:lineRule="atLeast"/>
        <w:rPr>
          <w:rFonts w:ascii="Times New Roman" w:hAnsi="Times New Roman" w:cs="Times New Roman"/>
          <w:color w:val="000000" w:themeColor="text1"/>
        </w:rPr>
      </w:pPr>
      <w:r w:rsidRPr="00601BA3">
        <w:rPr>
          <w:rFonts w:ascii="Times New Roman" w:hAnsi="Times New Roman" w:cs="Times New Roman"/>
          <w:color w:val="000000" w:themeColor="text1"/>
        </w:rPr>
        <w:t>After taking the appropriate red tool class.</w:t>
      </w:r>
    </w:p>
    <w:p w14:paraId="660B353A" w14:textId="77777777" w:rsidR="000A6BE9" w:rsidRPr="00601BA3" w:rsidRDefault="000A6BE9" w:rsidP="000A6BE9">
      <w:pPr>
        <w:numPr>
          <w:ilvl w:val="2"/>
          <w:numId w:val="12"/>
        </w:numPr>
        <w:shd w:val="clear" w:color="auto" w:fill="FFFFFF" w:themeFill="background1"/>
        <w:spacing w:line="100" w:lineRule="atLeast"/>
        <w:rPr>
          <w:rFonts w:ascii="Times New Roman" w:hAnsi="Times New Roman" w:cs="Times New Roman"/>
          <w:color w:val="000000" w:themeColor="text1"/>
        </w:rPr>
      </w:pPr>
      <w:r w:rsidRPr="00601BA3">
        <w:rPr>
          <w:rFonts w:ascii="Times New Roman" w:hAnsi="Times New Roman" w:cs="Times New Roman"/>
          <w:color w:val="000000" w:themeColor="text1"/>
        </w:rPr>
        <w:t>Must work under the direct supervision of their parent (or parentally approved other adult) who has also taken red tool training.</w:t>
      </w:r>
    </w:p>
    <w:p w14:paraId="5705E47C" w14:textId="77777777" w:rsidR="008966D0" w:rsidRPr="00D160D4" w:rsidRDefault="008966D0" w:rsidP="008966D0">
      <w:pPr>
        <w:numPr>
          <w:ilvl w:val="0"/>
          <w:numId w:val="12"/>
        </w:numPr>
        <w:shd w:val="clear" w:color="auto" w:fill="FFFFFF" w:themeFill="background1"/>
        <w:spacing w:line="100" w:lineRule="atLeast"/>
        <w:rPr>
          <w:rFonts w:ascii="Times New Roman" w:hAnsi="Times New Roman" w:cs="Times New Roman"/>
          <w:color w:val="000000"/>
        </w:rPr>
      </w:pPr>
      <w:r w:rsidRPr="00D160D4">
        <w:rPr>
          <w:rFonts w:ascii="Times New Roman" w:hAnsi="Times New Roman" w:cs="Times New Roman"/>
          <w:color w:val="000000" w:themeColor="text1"/>
        </w:rPr>
        <w:t>Check that tool is reserved in the Tool Reservation Calendar (laser cutter, Big Red, EBF, etc)</w:t>
      </w:r>
      <w:r w:rsidR="000A6BE9">
        <w:rPr>
          <w:rFonts w:ascii="Times New Roman" w:hAnsi="Times New Roman" w:cs="Times New Roman"/>
          <w:color w:val="000000" w:themeColor="text1"/>
        </w:rPr>
        <w:t xml:space="preserve"> and that the classroom is reserved (as needed).</w:t>
      </w:r>
    </w:p>
    <w:p w14:paraId="181B50E6" w14:textId="77777777" w:rsidR="00AB1D4D" w:rsidRPr="00D160D4" w:rsidRDefault="00AB1D4D" w:rsidP="00AB1D4D">
      <w:pPr>
        <w:numPr>
          <w:ilvl w:val="1"/>
          <w:numId w:val="12"/>
        </w:numPr>
        <w:shd w:val="clear" w:color="auto" w:fill="FFFFFF" w:themeFill="background1"/>
        <w:spacing w:line="100" w:lineRule="atLeast"/>
        <w:rPr>
          <w:rFonts w:ascii="Times New Roman" w:hAnsi="Times New Roman" w:cs="Times New Roman"/>
          <w:color w:val="000000"/>
        </w:rPr>
      </w:pPr>
      <w:r w:rsidRPr="00D160D4">
        <w:rPr>
          <w:rFonts w:ascii="Times New Roman" w:hAnsi="Times New Roman" w:cs="Times New Roman"/>
          <w:color w:val="000000" w:themeColor="text1"/>
        </w:rPr>
        <w:t>Block off EBF for the RT Woodworking classes.</w:t>
      </w:r>
    </w:p>
    <w:p w14:paraId="6AFB57F3" w14:textId="77777777" w:rsidR="00364D18" w:rsidRPr="00D160D4" w:rsidRDefault="00364D18" w:rsidP="00C13167">
      <w:pPr>
        <w:numPr>
          <w:ilvl w:val="0"/>
          <w:numId w:val="12"/>
        </w:numPr>
        <w:shd w:val="clear" w:color="auto" w:fill="FFFFFF" w:themeFill="background1"/>
        <w:spacing w:line="100" w:lineRule="atLeast"/>
        <w:rPr>
          <w:rFonts w:ascii="Times New Roman" w:hAnsi="Times New Roman" w:cs="Times New Roman"/>
          <w:color w:val="000000"/>
        </w:rPr>
      </w:pPr>
      <w:r w:rsidRPr="00D160D4">
        <w:rPr>
          <w:rFonts w:ascii="Times New Roman" w:hAnsi="Times New Roman" w:cs="Times New Roman"/>
          <w:color w:val="000000"/>
        </w:rPr>
        <w:t>Class materials/supplies/reimbursements</w:t>
      </w:r>
      <w:r w:rsidR="00C04953">
        <w:rPr>
          <w:rFonts w:ascii="Times New Roman" w:hAnsi="Times New Roman" w:cs="Times New Roman"/>
          <w:color w:val="000000"/>
        </w:rPr>
        <w:t xml:space="preserve"> – NEED TO CONFIRM WITH TREASURER IF YOU CAN PURCHASE IT YOURSELF</w:t>
      </w:r>
    </w:p>
    <w:p w14:paraId="476A01A8" w14:textId="77777777" w:rsidR="00364D18" w:rsidRPr="00D160D4" w:rsidRDefault="00364D18" w:rsidP="00364D18">
      <w:pPr>
        <w:numPr>
          <w:ilvl w:val="1"/>
          <w:numId w:val="12"/>
        </w:numPr>
        <w:shd w:val="clear" w:color="auto" w:fill="FFFFFF" w:themeFill="background1"/>
        <w:spacing w:line="100" w:lineRule="atLeast"/>
        <w:rPr>
          <w:rFonts w:ascii="Times New Roman" w:hAnsi="Times New Roman" w:cs="Times New Roman"/>
          <w:color w:val="000000"/>
        </w:rPr>
      </w:pPr>
      <w:r w:rsidRPr="00D160D4">
        <w:rPr>
          <w:rFonts w:ascii="Times New Roman" w:hAnsi="Times New Roman" w:cs="Times New Roman"/>
        </w:rPr>
        <w:t xml:space="preserve">If already purchased, they can send a copy of the receipts to </w:t>
      </w:r>
      <w:hyperlink r:id="rId8" w:tgtFrame="_blank" w:history="1">
        <w:r w:rsidRPr="00D160D4">
          <w:rPr>
            <w:rStyle w:val="Hyperlink"/>
            <w:rFonts w:ascii="Times New Roman" w:hAnsi="Times New Roman" w:cs="Times New Roman"/>
          </w:rPr>
          <w:t>treasurer@makersmiths.org</w:t>
        </w:r>
      </w:hyperlink>
      <w:r w:rsidRPr="00D160D4">
        <w:rPr>
          <w:rFonts w:ascii="Times New Roman" w:hAnsi="Times New Roman" w:cs="Times New Roman"/>
        </w:rPr>
        <w:t xml:space="preserve">. </w:t>
      </w:r>
    </w:p>
    <w:p w14:paraId="48CE77F3" w14:textId="77777777" w:rsidR="00C04953" w:rsidRPr="00C04953" w:rsidRDefault="00364D18" w:rsidP="00364D18">
      <w:pPr>
        <w:numPr>
          <w:ilvl w:val="1"/>
          <w:numId w:val="12"/>
        </w:numPr>
        <w:shd w:val="clear" w:color="auto" w:fill="FFFFFF" w:themeFill="background1"/>
        <w:spacing w:line="100" w:lineRule="atLeast"/>
        <w:rPr>
          <w:rFonts w:ascii="Times New Roman" w:hAnsi="Times New Roman" w:cs="Times New Roman"/>
          <w:color w:val="000000"/>
        </w:rPr>
      </w:pPr>
      <w:r w:rsidRPr="00D160D4">
        <w:rPr>
          <w:rFonts w:ascii="Times New Roman" w:hAnsi="Times New Roman" w:cs="Times New Roman"/>
        </w:rPr>
        <w:t xml:space="preserve">If they </w:t>
      </w:r>
      <w:r w:rsidR="00C04953">
        <w:rPr>
          <w:rFonts w:ascii="Times New Roman" w:hAnsi="Times New Roman" w:cs="Times New Roman"/>
        </w:rPr>
        <w:t xml:space="preserve">want Makersmiths to purchase some or all of the supplies, send an email to </w:t>
      </w:r>
      <w:hyperlink r:id="rId9" w:history="1">
        <w:r w:rsidR="00C04953" w:rsidRPr="00106AA9">
          <w:rPr>
            <w:rStyle w:val="Hyperlink"/>
            <w:rFonts w:ascii="Times New Roman" w:hAnsi="Times New Roman" w:cs="Times New Roman"/>
          </w:rPr>
          <w:t>treasure@makersmiths.org</w:t>
        </w:r>
      </w:hyperlink>
      <w:r w:rsidR="00C04953">
        <w:rPr>
          <w:rFonts w:ascii="Times New Roman" w:hAnsi="Times New Roman" w:cs="Times New Roman"/>
        </w:rPr>
        <w:t xml:space="preserve"> with the following:</w:t>
      </w:r>
    </w:p>
    <w:p w14:paraId="33DC9106" w14:textId="77777777" w:rsidR="00C04953" w:rsidRPr="00C04953" w:rsidRDefault="00C04953" w:rsidP="00C04953">
      <w:pPr>
        <w:numPr>
          <w:ilvl w:val="2"/>
          <w:numId w:val="12"/>
        </w:numPr>
        <w:shd w:val="clear" w:color="auto" w:fill="FFFFFF" w:themeFill="background1"/>
        <w:spacing w:line="100" w:lineRule="atLeast"/>
        <w:rPr>
          <w:rFonts w:ascii="Times New Roman" w:hAnsi="Times New Roman" w:cs="Times New Roman"/>
          <w:color w:val="000000"/>
        </w:rPr>
      </w:pPr>
      <w:r>
        <w:rPr>
          <w:rFonts w:ascii="Times New Roman" w:hAnsi="Times New Roman" w:cs="Times New Roman"/>
        </w:rPr>
        <w:t>List of materials/supplies</w:t>
      </w:r>
    </w:p>
    <w:p w14:paraId="2FB474AA" w14:textId="77777777" w:rsidR="00C04953" w:rsidRPr="00C04953" w:rsidRDefault="00C04953" w:rsidP="00C04953">
      <w:pPr>
        <w:numPr>
          <w:ilvl w:val="2"/>
          <w:numId w:val="12"/>
        </w:numPr>
        <w:shd w:val="clear" w:color="auto" w:fill="FFFFFF" w:themeFill="background1"/>
        <w:spacing w:line="100" w:lineRule="atLeast"/>
        <w:rPr>
          <w:rFonts w:ascii="Times New Roman" w:hAnsi="Times New Roman" w:cs="Times New Roman"/>
          <w:color w:val="000000"/>
        </w:rPr>
      </w:pPr>
      <w:r>
        <w:rPr>
          <w:rFonts w:ascii="Times New Roman" w:hAnsi="Times New Roman" w:cs="Times New Roman"/>
        </w:rPr>
        <w:t>Vendor</w:t>
      </w:r>
    </w:p>
    <w:p w14:paraId="38EC5D4C" w14:textId="77777777" w:rsidR="00C04953" w:rsidRPr="00C04953" w:rsidRDefault="00C04953" w:rsidP="00C04953">
      <w:pPr>
        <w:numPr>
          <w:ilvl w:val="2"/>
          <w:numId w:val="12"/>
        </w:numPr>
        <w:shd w:val="clear" w:color="auto" w:fill="FFFFFF" w:themeFill="background1"/>
        <w:spacing w:line="100" w:lineRule="atLeast"/>
        <w:rPr>
          <w:rFonts w:ascii="Times New Roman" w:hAnsi="Times New Roman" w:cs="Times New Roman"/>
          <w:color w:val="000000"/>
        </w:rPr>
      </w:pPr>
      <w:r>
        <w:rPr>
          <w:rFonts w:ascii="Times New Roman" w:hAnsi="Times New Roman" w:cs="Times New Roman"/>
        </w:rPr>
        <w:t>Cost of items</w:t>
      </w:r>
    </w:p>
    <w:p w14:paraId="5EC407A5" w14:textId="77777777" w:rsidR="00FF5C09" w:rsidRPr="00FF5C09" w:rsidRDefault="00926F5F" w:rsidP="00C13167">
      <w:pPr>
        <w:numPr>
          <w:ilvl w:val="0"/>
          <w:numId w:val="12"/>
        </w:numPr>
        <w:shd w:val="clear" w:color="auto" w:fill="FFFFFF" w:themeFill="background1"/>
        <w:spacing w:line="100" w:lineRule="atLeast"/>
        <w:rPr>
          <w:rFonts w:ascii="Times New Roman" w:hAnsi="Times New Roman" w:cs="Times New Roman"/>
          <w:color w:val="000000"/>
        </w:rPr>
      </w:pPr>
      <w:r>
        <w:rPr>
          <w:rFonts w:ascii="Times New Roman" w:hAnsi="Times New Roman" w:cs="Times New Roman"/>
          <w:color w:val="000000" w:themeColor="text1"/>
        </w:rPr>
        <w:lastRenderedPageBreak/>
        <w:t>Payments to Contractors (formerly Honorariums)</w:t>
      </w:r>
    </w:p>
    <w:p w14:paraId="21663962" w14:textId="77777777" w:rsidR="00FF5C09" w:rsidRPr="00646CA0" w:rsidRDefault="00646CA0" w:rsidP="00FF5C09">
      <w:pPr>
        <w:numPr>
          <w:ilvl w:val="1"/>
          <w:numId w:val="12"/>
        </w:numPr>
        <w:shd w:val="clear" w:color="auto" w:fill="FFFFFF" w:themeFill="background1"/>
        <w:spacing w:line="100" w:lineRule="atLeast"/>
        <w:rPr>
          <w:rFonts w:ascii="Times New Roman" w:hAnsi="Times New Roman" w:cs="Times New Roman"/>
          <w:color w:val="000000" w:themeColor="text1"/>
        </w:rPr>
      </w:pPr>
      <w:r>
        <w:rPr>
          <w:rFonts w:ascii="Times New Roman" w:hAnsi="Times New Roman" w:cs="Times New Roman"/>
          <w:bCs/>
          <w:color w:val="000000" w:themeColor="text1"/>
        </w:rPr>
        <w:t>A</w:t>
      </w:r>
      <w:r w:rsidR="000A6BE9">
        <w:rPr>
          <w:rFonts w:ascii="Times New Roman" w:hAnsi="Times New Roman" w:cs="Times New Roman"/>
          <w:bCs/>
          <w:color w:val="000000" w:themeColor="text1"/>
        </w:rPr>
        <w:t xml:space="preserve">fter a payment </w:t>
      </w:r>
      <w:r w:rsidR="00FF5C09">
        <w:rPr>
          <w:rFonts w:ascii="Times New Roman" w:hAnsi="Times New Roman" w:cs="Times New Roman"/>
          <w:bCs/>
          <w:color w:val="000000" w:themeColor="text1"/>
        </w:rPr>
        <w:t xml:space="preserve">has been approved by the Scheduling Committee, instructors need to ask the treasurer after each class to process the </w:t>
      </w:r>
      <w:r w:rsidR="000A6BE9">
        <w:rPr>
          <w:rFonts w:ascii="Times New Roman" w:hAnsi="Times New Roman" w:cs="Times New Roman"/>
          <w:bCs/>
          <w:color w:val="000000" w:themeColor="text1"/>
        </w:rPr>
        <w:t>payment</w:t>
      </w:r>
      <w:r w:rsidR="00FF5C09">
        <w:rPr>
          <w:rFonts w:ascii="Times New Roman" w:hAnsi="Times New Roman" w:cs="Times New Roman"/>
          <w:bCs/>
          <w:color w:val="000000" w:themeColor="text1"/>
        </w:rPr>
        <w:t xml:space="preserve">. </w:t>
      </w:r>
    </w:p>
    <w:p w14:paraId="69B4226A" w14:textId="77777777" w:rsidR="00646CA0" w:rsidRPr="00646CA0" w:rsidRDefault="00646CA0" w:rsidP="00FF5C09">
      <w:pPr>
        <w:numPr>
          <w:ilvl w:val="1"/>
          <w:numId w:val="12"/>
        </w:numPr>
        <w:shd w:val="clear" w:color="auto" w:fill="FFFFFF" w:themeFill="background1"/>
        <w:spacing w:line="100" w:lineRule="atLeast"/>
        <w:rPr>
          <w:rFonts w:ascii="Times New Roman" w:hAnsi="Times New Roman" w:cs="Times New Roman"/>
          <w:color w:val="000000" w:themeColor="text1"/>
        </w:rPr>
      </w:pPr>
      <w:r>
        <w:rPr>
          <w:rFonts w:ascii="Times New Roman" w:hAnsi="Times New Roman" w:cs="Times New Roman"/>
          <w:bCs/>
          <w:color w:val="000000" w:themeColor="text1"/>
        </w:rPr>
        <w:t xml:space="preserve">Email </w:t>
      </w:r>
      <w:hyperlink r:id="rId10" w:history="1">
        <w:r w:rsidRPr="00AE338C">
          <w:rPr>
            <w:rStyle w:val="Hyperlink"/>
            <w:rFonts w:ascii="Times New Roman" w:hAnsi="Times New Roman" w:cs="Times New Roman"/>
            <w:bCs/>
          </w:rPr>
          <w:t>treasurer@makersmiths.org</w:t>
        </w:r>
      </w:hyperlink>
      <w:r>
        <w:rPr>
          <w:rFonts w:ascii="Times New Roman" w:hAnsi="Times New Roman" w:cs="Times New Roman"/>
          <w:bCs/>
          <w:color w:val="000000" w:themeColor="text1"/>
        </w:rPr>
        <w:t xml:space="preserve"> with the following:</w:t>
      </w:r>
    </w:p>
    <w:p w14:paraId="3E993717" w14:textId="77777777" w:rsidR="00646CA0" w:rsidRPr="00646CA0" w:rsidRDefault="00646CA0" w:rsidP="00646CA0">
      <w:pPr>
        <w:numPr>
          <w:ilvl w:val="2"/>
          <w:numId w:val="12"/>
        </w:numPr>
        <w:shd w:val="clear" w:color="auto" w:fill="FFFFFF" w:themeFill="background1"/>
        <w:spacing w:line="100" w:lineRule="atLeast"/>
        <w:rPr>
          <w:rFonts w:ascii="Times New Roman" w:hAnsi="Times New Roman" w:cs="Times New Roman"/>
          <w:color w:val="000000" w:themeColor="text1"/>
        </w:rPr>
      </w:pPr>
      <w:r>
        <w:rPr>
          <w:rFonts w:ascii="Times New Roman" w:hAnsi="Times New Roman" w:cs="Times New Roman"/>
          <w:bCs/>
          <w:color w:val="000000" w:themeColor="text1"/>
        </w:rPr>
        <w:t>Name/date of class</w:t>
      </w:r>
    </w:p>
    <w:p w14:paraId="16E34D7E" w14:textId="77777777" w:rsidR="00646CA0" w:rsidRPr="00646CA0" w:rsidRDefault="00646CA0" w:rsidP="00646CA0">
      <w:pPr>
        <w:numPr>
          <w:ilvl w:val="2"/>
          <w:numId w:val="12"/>
        </w:numPr>
        <w:shd w:val="clear" w:color="auto" w:fill="FFFFFF" w:themeFill="background1"/>
        <w:spacing w:line="100" w:lineRule="atLeast"/>
        <w:rPr>
          <w:rFonts w:ascii="Times New Roman" w:hAnsi="Times New Roman" w:cs="Times New Roman"/>
          <w:color w:val="000000" w:themeColor="text1"/>
        </w:rPr>
      </w:pPr>
      <w:r>
        <w:rPr>
          <w:rFonts w:ascii="Times New Roman" w:hAnsi="Times New Roman" w:cs="Times New Roman"/>
          <w:bCs/>
          <w:color w:val="000000" w:themeColor="text1"/>
        </w:rPr>
        <w:t>Number of registrants</w:t>
      </w:r>
    </w:p>
    <w:p w14:paraId="29208FF9" w14:textId="77777777" w:rsidR="00646CA0" w:rsidRPr="00646CA0" w:rsidRDefault="00646CA0" w:rsidP="00646CA0">
      <w:pPr>
        <w:numPr>
          <w:ilvl w:val="2"/>
          <w:numId w:val="12"/>
        </w:numPr>
        <w:shd w:val="clear" w:color="auto" w:fill="FFFFFF" w:themeFill="background1"/>
        <w:spacing w:line="100" w:lineRule="atLeast"/>
        <w:rPr>
          <w:rFonts w:ascii="Times New Roman" w:hAnsi="Times New Roman" w:cs="Times New Roman"/>
          <w:color w:val="000000" w:themeColor="text1"/>
        </w:rPr>
      </w:pPr>
      <w:r>
        <w:rPr>
          <w:rFonts w:ascii="Times New Roman" w:hAnsi="Times New Roman" w:cs="Times New Roman"/>
          <w:bCs/>
          <w:color w:val="000000" w:themeColor="text1"/>
        </w:rPr>
        <w:t xml:space="preserve">List of expenses consumed by Makersmiths (e.g., ink) or purchased by the instructor. </w:t>
      </w:r>
    </w:p>
    <w:p w14:paraId="61401BF2" w14:textId="77777777" w:rsidR="00646CA0" w:rsidRPr="00646CA0" w:rsidRDefault="00646CA0" w:rsidP="00646CA0">
      <w:pPr>
        <w:numPr>
          <w:ilvl w:val="2"/>
          <w:numId w:val="12"/>
        </w:numPr>
        <w:shd w:val="clear" w:color="auto" w:fill="FFFFFF" w:themeFill="background1"/>
        <w:spacing w:line="100" w:lineRule="atLeast"/>
        <w:rPr>
          <w:rFonts w:ascii="Times New Roman" w:hAnsi="Times New Roman" w:cs="Times New Roman"/>
          <w:color w:val="000000" w:themeColor="text1"/>
        </w:rPr>
      </w:pPr>
      <w:r>
        <w:rPr>
          <w:rFonts w:ascii="Times New Roman" w:hAnsi="Times New Roman" w:cs="Times New Roman"/>
          <w:bCs/>
          <w:color w:val="000000" w:themeColor="text1"/>
        </w:rPr>
        <w:t>Attach receipts to the email.</w:t>
      </w:r>
    </w:p>
    <w:p w14:paraId="737D009B" w14:textId="77777777" w:rsidR="00C13167" w:rsidRPr="00D160D4" w:rsidRDefault="00C13167" w:rsidP="00C13167">
      <w:pPr>
        <w:numPr>
          <w:ilvl w:val="0"/>
          <w:numId w:val="12"/>
        </w:numPr>
        <w:shd w:val="clear" w:color="auto" w:fill="FFFFFF" w:themeFill="background1"/>
        <w:spacing w:line="100" w:lineRule="atLeast"/>
        <w:rPr>
          <w:rFonts w:ascii="Times New Roman" w:hAnsi="Times New Roman" w:cs="Times New Roman"/>
          <w:color w:val="000000"/>
        </w:rPr>
      </w:pPr>
      <w:r w:rsidRPr="00D160D4">
        <w:rPr>
          <w:rFonts w:ascii="Times New Roman" w:hAnsi="Times New Roman" w:cs="Times New Roman"/>
          <w:color w:val="000000" w:themeColor="text1"/>
        </w:rPr>
        <w:t>Refund policy</w:t>
      </w:r>
    </w:p>
    <w:p w14:paraId="1D8D3784" w14:textId="77777777" w:rsidR="00C13167" w:rsidRPr="00D160D4" w:rsidRDefault="00C13167" w:rsidP="00C13167">
      <w:pPr>
        <w:numPr>
          <w:ilvl w:val="1"/>
          <w:numId w:val="12"/>
        </w:numPr>
        <w:shd w:val="clear" w:color="auto" w:fill="FFFFFF" w:themeFill="background1"/>
        <w:spacing w:line="100" w:lineRule="atLeast"/>
        <w:rPr>
          <w:rFonts w:ascii="Times New Roman" w:eastAsia="Times New Roman" w:hAnsi="Times New Roman" w:cs="Times New Roman"/>
          <w:color w:val="000000"/>
        </w:rPr>
      </w:pPr>
      <w:r w:rsidRPr="00D160D4">
        <w:rPr>
          <w:rFonts w:ascii="Times New Roman" w:eastAsia="Times New Roman" w:hAnsi="Times New Roman" w:cs="Times New Roman"/>
          <w:color w:val="000000" w:themeColor="text1"/>
        </w:rPr>
        <w:t xml:space="preserve">To request a refund, the registrant should notify the instructor </w:t>
      </w:r>
      <w:r w:rsidR="00C42B89" w:rsidRPr="00D160D4">
        <w:rPr>
          <w:rFonts w:ascii="Times New Roman" w:eastAsia="Times New Roman" w:hAnsi="Times New Roman" w:cs="Times New Roman"/>
          <w:color w:val="000000" w:themeColor="text1"/>
        </w:rPr>
        <w:t xml:space="preserve">(NOT </w:t>
      </w:r>
      <w:r w:rsidRPr="00D160D4">
        <w:rPr>
          <w:rFonts w:ascii="Times New Roman" w:eastAsia="Times New Roman" w:hAnsi="Times New Roman" w:cs="Times New Roman"/>
        </w:rPr>
        <w:t>info@makersmiths.org</w:t>
      </w:r>
      <w:r w:rsidRPr="00D160D4">
        <w:rPr>
          <w:rFonts w:ascii="Times New Roman" w:eastAsia="Times New Roman" w:hAnsi="Times New Roman" w:cs="Times New Roman"/>
          <w:color w:val="000000" w:themeColor="text1"/>
        </w:rPr>
        <w:t>), and the instructor should notify the treasurer.</w:t>
      </w:r>
    </w:p>
    <w:p w14:paraId="4D978A82" w14:textId="77777777" w:rsidR="00C13167" w:rsidRPr="00D160D4" w:rsidRDefault="00C13167" w:rsidP="00C13167">
      <w:pPr>
        <w:numPr>
          <w:ilvl w:val="1"/>
          <w:numId w:val="12"/>
        </w:numPr>
        <w:shd w:val="clear" w:color="auto" w:fill="FFFFFF"/>
        <w:spacing w:line="100" w:lineRule="atLeast"/>
        <w:rPr>
          <w:rFonts w:ascii="Times New Roman" w:eastAsia="Times New Roman" w:hAnsi="Times New Roman" w:cs="Times New Roman"/>
          <w:color w:val="000000"/>
        </w:rPr>
      </w:pPr>
      <w:r w:rsidRPr="00D160D4">
        <w:rPr>
          <w:rFonts w:ascii="Times New Roman" w:eastAsia="Times New Roman" w:hAnsi="Times New Roman" w:cs="Times New Roman"/>
          <w:color w:val="000000"/>
        </w:rPr>
        <w:t>Committee members can remove students from the class.</w:t>
      </w:r>
    </w:p>
    <w:p w14:paraId="49A988F9" w14:textId="77777777" w:rsidR="000A6BE9" w:rsidRDefault="00AF53A7" w:rsidP="00AF53A7">
      <w:pPr>
        <w:numPr>
          <w:ilvl w:val="1"/>
          <w:numId w:val="12"/>
        </w:numPr>
        <w:shd w:val="clear" w:color="auto" w:fill="FFFFFF" w:themeFill="background1"/>
        <w:rPr>
          <w:rFonts w:ascii="Times New Roman" w:hAnsi="Times New Roman" w:cs="Times New Roman"/>
          <w:color w:val="000000" w:themeColor="text1"/>
        </w:rPr>
      </w:pPr>
      <w:r w:rsidRPr="000A6BE9">
        <w:rPr>
          <w:rFonts w:ascii="Times New Roman" w:hAnsi="Times New Roman" w:cs="Times New Roman"/>
          <w:color w:val="000000" w:themeColor="text1"/>
        </w:rPr>
        <w:t>If we cancel someone’s registration and a refund is due, we</w:t>
      </w:r>
      <w:r w:rsidR="000A6BE9" w:rsidRPr="000A6BE9">
        <w:rPr>
          <w:rFonts w:ascii="Times New Roman" w:hAnsi="Times New Roman" w:cs="Times New Roman"/>
          <w:color w:val="000000" w:themeColor="text1"/>
        </w:rPr>
        <w:t xml:space="preserve"> should note </w:t>
      </w:r>
      <w:r w:rsidR="000A6BE9">
        <w:rPr>
          <w:rFonts w:ascii="Times New Roman" w:hAnsi="Times New Roman" w:cs="Times New Roman"/>
          <w:color w:val="000000" w:themeColor="text1"/>
        </w:rPr>
        <w:t xml:space="preserve">in the COMMENTS section that a refund is due. </w:t>
      </w:r>
    </w:p>
    <w:p w14:paraId="07F899F1" w14:textId="77777777" w:rsidR="00AF53A7" w:rsidRDefault="00AF53A7" w:rsidP="00AF53A7">
      <w:pPr>
        <w:numPr>
          <w:ilvl w:val="1"/>
          <w:numId w:val="12"/>
        </w:numPr>
        <w:shd w:val="clear" w:color="auto" w:fill="FFFFFF" w:themeFill="background1"/>
        <w:rPr>
          <w:rFonts w:ascii="Times New Roman" w:hAnsi="Times New Roman" w:cs="Times New Roman"/>
          <w:color w:val="000000" w:themeColor="text1"/>
        </w:rPr>
      </w:pPr>
      <w:r w:rsidRPr="000A6BE9">
        <w:rPr>
          <w:rFonts w:ascii="Times New Roman" w:hAnsi="Times New Roman" w:cs="Times New Roman"/>
          <w:color w:val="000000" w:themeColor="text1"/>
        </w:rPr>
        <w:t xml:space="preserve">If we cancel someone’s registration and a refund is NOT due, </w:t>
      </w:r>
      <w:r w:rsidR="002A7153">
        <w:rPr>
          <w:rFonts w:ascii="Times New Roman" w:hAnsi="Times New Roman" w:cs="Times New Roman"/>
          <w:color w:val="000000" w:themeColor="text1"/>
        </w:rPr>
        <w:t xml:space="preserve">we </w:t>
      </w:r>
      <w:r w:rsidR="002A7153" w:rsidRPr="002A7153">
        <w:rPr>
          <w:rFonts w:ascii="Times New Roman" w:hAnsi="Times New Roman" w:cs="Times New Roman"/>
          <w:color w:val="000000" w:themeColor="text1"/>
        </w:rPr>
        <w:t>should note in the COMMENTS section to NOT issue a refund.</w:t>
      </w:r>
    </w:p>
    <w:p w14:paraId="67367217" w14:textId="77777777" w:rsidR="002A7153" w:rsidRPr="000A6BE9" w:rsidRDefault="002A7153" w:rsidP="00AF53A7">
      <w:pPr>
        <w:numPr>
          <w:ilvl w:val="1"/>
          <w:numId w:val="12"/>
        </w:numPr>
        <w:shd w:val="clear" w:color="auto" w:fill="FFFFFF" w:themeFill="background1"/>
        <w:rPr>
          <w:rFonts w:ascii="Times New Roman" w:hAnsi="Times New Roman" w:cs="Times New Roman"/>
          <w:color w:val="000000" w:themeColor="text1"/>
        </w:rPr>
      </w:pPr>
      <w:r>
        <w:rPr>
          <w:rFonts w:ascii="Times New Roman" w:hAnsi="Times New Roman" w:cs="Times New Roman"/>
          <w:color w:val="000000" w:themeColor="text1"/>
        </w:rPr>
        <w:t>Instructor must notify the treasurer via email to issue a refund.</w:t>
      </w:r>
    </w:p>
    <w:p w14:paraId="2EC3B765" w14:textId="77777777" w:rsidR="00AF53A7" w:rsidRPr="00D160D4" w:rsidRDefault="00AF53A7" w:rsidP="00AF53A7">
      <w:pPr>
        <w:numPr>
          <w:ilvl w:val="0"/>
          <w:numId w:val="12"/>
        </w:numPr>
        <w:shd w:val="clear" w:color="auto" w:fill="FFFFFF" w:themeFill="background1"/>
        <w:spacing w:line="100" w:lineRule="atLeast"/>
        <w:rPr>
          <w:rFonts w:ascii="Times New Roman" w:hAnsi="Times New Roman" w:cs="Times New Roman"/>
          <w:color w:val="000000" w:themeColor="text1"/>
        </w:rPr>
      </w:pPr>
      <w:r w:rsidRPr="00D160D4">
        <w:rPr>
          <w:rFonts w:ascii="Times New Roman" w:hAnsi="Times New Roman" w:cs="Times New Roman"/>
          <w:color w:val="000000" w:themeColor="text1"/>
        </w:rPr>
        <w:t>Transfers</w:t>
      </w:r>
    </w:p>
    <w:p w14:paraId="255F6BC5" w14:textId="77777777" w:rsidR="00AF53A7" w:rsidRPr="00CD2979" w:rsidRDefault="00AF53A7" w:rsidP="00D32F3B">
      <w:pPr>
        <w:numPr>
          <w:ilvl w:val="1"/>
          <w:numId w:val="12"/>
        </w:numPr>
        <w:shd w:val="clear" w:color="auto" w:fill="FFFFFF" w:themeFill="background1"/>
        <w:spacing w:line="100" w:lineRule="atLeast"/>
        <w:rPr>
          <w:rFonts w:ascii="Times New Roman" w:eastAsia="Times New Roman" w:hAnsi="Times New Roman" w:cs="Times New Roman"/>
          <w:color w:val="000000" w:themeColor="text1"/>
        </w:rPr>
      </w:pPr>
      <w:r w:rsidRPr="00CD2979">
        <w:rPr>
          <w:rFonts w:ascii="Times New Roman" w:eastAsia="Times New Roman" w:hAnsi="Times New Roman" w:cs="Times New Roman"/>
          <w:color w:val="000000" w:themeColor="text1"/>
        </w:rPr>
        <w:t xml:space="preserve">Don’t allow transfers because </w:t>
      </w:r>
      <w:r w:rsidR="00CD2979" w:rsidRPr="00CD2979">
        <w:rPr>
          <w:rFonts w:ascii="Times New Roman" w:eastAsia="Times New Roman" w:hAnsi="Times New Roman" w:cs="Times New Roman"/>
          <w:color w:val="000000" w:themeColor="text1"/>
        </w:rPr>
        <w:t xml:space="preserve">WA does not have a transfer function. To manually force it, the financial transaction record is lost/disconnected. </w:t>
      </w:r>
    </w:p>
    <w:p w14:paraId="58B62262" w14:textId="77777777" w:rsidR="00D32F3B" w:rsidRDefault="00D32F3B" w:rsidP="00D32F3B">
      <w:pPr>
        <w:numPr>
          <w:ilvl w:val="1"/>
          <w:numId w:val="12"/>
        </w:numPr>
        <w:shd w:val="clear" w:color="auto" w:fill="FFFFFF" w:themeFill="background1"/>
        <w:spacing w:line="100" w:lineRule="atLeast"/>
        <w:rPr>
          <w:rFonts w:ascii="Times New Roman" w:eastAsia="Times New Roman" w:hAnsi="Times New Roman" w:cs="Times New Roman"/>
          <w:color w:val="000000" w:themeColor="text1"/>
        </w:rPr>
      </w:pPr>
      <w:r w:rsidRPr="00CD2979">
        <w:rPr>
          <w:rFonts w:ascii="Times New Roman" w:eastAsia="Times New Roman" w:hAnsi="Times New Roman" w:cs="Times New Roman"/>
          <w:color w:val="000000" w:themeColor="text1"/>
        </w:rPr>
        <w:t>Ask registrants to cancel their registration, request a refund</w:t>
      </w:r>
      <w:r w:rsidR="00CD2979">
        <w:rPr>
          <w:rFonts w:ascii="Times New Roman" w:eastAsia="Times New Roman" w:hAnsi="Times New Roman" w:cs="Times New Roman"/>
          <w:color w:val="000000" w:themeColor="text1"/>
        </w:rPr>
        <w:t>,</w:t>
      </w:r>
      <w:r w:rsidRPr="00CD2979">
        <w:rPr>
          <w:rFonts w:ascii="Times New Roman" w:eastAsia="Times New Roman" w:hAnsi="Times New Roman" w:cs="Times New Roman"/>
          <w:color w:val="000000" w:themeColor="text1"/>
        </w:rPr>
        <w:t xml:space="preserve"> and newly register for the desired class.</w:t>
      </w:r>
    </w:p>
    <w:p w14:paraId="5E51DDD2" w14:textId="77777777" w:rsidR="00AF53A7" w:rsidRPr="00D160D4" w:rsidRDefault="00AF53A7" w:rsidP="00AF53A7">
      <w:pPr>
        <w:numPr>
          <w:ilvl w:val="1"/>
          <w:numId w:val="12"/>
        </w:numPr>
        <w:shd w:val="clear" w:color="auto" w:fill="FFFFFF" w:themeFill="background1"/>
        <w:spacing w:line="100" w:lineRule="atLeast"/>
        <w:rPr>
          <w:rFonts w:ascii="Times New Roman" w:eastAsia="Times New Roman" w:hAnsi="Times New Roman" w:cs="Times New Roman"/>
          <w:color w:val="000000" w:themeColor="text1"/>
        </w:rPr>
      </w:pPr>
      <w:r w:rsidRPr="00D160D4">
        <w:rPr>
          <w:rFonts w:ascii="Times New Roman" w:eastAsia="Times New Roman" w:hAnsi="Times New Roman" w:cs="Times New Roman"/>
          <w:color w:val="000000" w:themeColor="text1"/>
        </w:rPr>
        <w:t xml:space="preserve">If we do want to do a transfer, </w:t>
      </w:r>
      <w:r w:rsidR="001C66B2" w:rsidRPr="00D160D4">
        <w:rPr>
          <w:rFonts w:ascii="Times New Roman" w:eastAsia="Times New Roman" w:hAnsi="Times New Roman" w:cs="Times New Roman"/>
          <w:color w:val="000000" w:themeColor="text1"/>
        </w:rPr>
        <w:t xml:space="preserve">then </w:t>
      </w:r>
      <w:r w:rsidRPr="00D160D4">
        <w:rPr>
          <w:rFonts w:ascii="Times New Roman" w:eastAsia="Times New Roman" w:hAnsi="Times New Roman" w:cs="Times New Roman"/>
          <w:color w:val="000000" w:themeColor="text1"/>
        </w:rPr>
        <w:t>do the following:</w:t>
      </w:r>
    </w:p>
    <w:p w14:paraId="05B7A16D" w14:textId="77777777" w:rsidR="00AF53A7" w:rsidRPr="00D160D4" w:rsidRDefault="00AF53A7" w:rsidP="00AF53A7">
      <w:pPr>
        <w:numPr>
          <w:ilvl w:val="3"/>
          <w:numId w:val="18"/>
        </w:numPr>
        <w:shd w:val="clear" w:color="auto" w:fill="FFFFFF" w:themeFill="background1"/>
        <w:ind w:left="1800"/>
        <w:rPr>
          <w:rFonts w:ascii="Times New Roman" w:hAnsi="Times New Roman" w:cs="Times New Roman"/>
          <w:color w:val="000000" w:themeColor="text1"/>
        </w:rPr>
      </w:pPr>
      <w:r w:rsidRPr="00D160D4">
        <w:rPr>
          <w:rFonts w:ascii="Times New Roman" w:hAnsi="Times New Roman" w:cs="Times New Roman"/>
          <w:color w:val="000000" w:themeColor="text1"/>
        </w:rPr>
        <w:t>Cancel registration in initial class.</w:t>
      </w:r>
    </w:p>
    <w:p w14:paraId="70B887CB" w14:textId="77777777" w:rsidR="00AF53A7" w:rsidRPr="00D160D4" w:rsidRDefault="00AF53A7" w:rsidP="00AF53A7">
      <w:pPr>
        <w:numPr>
          <w:ilvl w:val="3"/>
          <w:numId w:val="18"/>
        </w:numPr>
        <w:shd w:val="clear" w:color="auto" w:fill="FFFFFF" w:themeFill="background1"/>
        <w:ind w:left="1800"/>
        <w:rPr>
          <w:rFonts w:ascii="Times New Roman" w:hAnsi="Times New Roman" w:cs="Times New Roman"/>
          <w:color w:val="000000" w:themeColor="text1"/>
        </w:rPr>
      </w:pPr>
      <w:r w:rsidRPr="00D160D4">
        <w:rPr>
          <w:rFonts w:ascii="Times New Roman" w:hAnsi="Times New Roman" w:cs="Times New Roman"/>
          <w:color w:val="000000" w:themeColor="text1"/>
        </w:rPr>
        <w:t xml:space="preserve">Register member in </w:t>
      </w:r>
      <w:r w:rsidR="001C66B2" w:rsidRPr="00D160D4">
        <w:rPr>
          <w:rFonts w:ascii="Times New Roman" w:hAnsi="Times New Roman" w:cs="Times New Roman"/>
          <w:color w:val="000000" w:themeColor="text1"/>
        </w:rPr>
        <w:t xml:space="preserve">the </w:t>
      </w:r>
      <w:r w:rsidRPr="00D160D4">
        <w:rPr>
          <w:rFonts w:ascii="Times New Roman" w:hAnsi="Times New Roman" w:cs="Times New Roman"/>
          <w:color w:val="000000" w:themeColor="text1"/>
        </w:rPr>
        <w:t>new class and generate an invoice for the new class so that the treasurer will see it.</w:t>
      </w:r>
    </w:p>
    <w:p w14:paraId="723E7599" w14:textId="77777777" w:rsidR="00AF53A7" w:rsidRPr="00D160D4" w:rsidRDefault="00AF53A7" w:rsidP="00AF53A7">
      <w:pPr>
        <w:numPr>
          <w:ilvl w:val="3"/>
          <w:numId w:val="18"/>
        </w:numPr>
        <w:shd w:val="clear" w:color="auto" w:fill="FFFFFF" w:themeFill="background1"/>
        <w:ind w:left="1800"/>
        <w:rPr>
          <w:rFonts w:ascii="Times New Roman" w:hAnsi="Times New Roman" w:cs="Times New Roman"/>
          <w:color w:val="000000" w:themeColor="text1"/>
        </w:rPr>
      </w:pPr>
      <w:r w:rsidRPr="00D160D4">
        <w:rPr>
          <w:rFonts w:ascii="Times New Roman" w:hAnsi="Times New Roman" w:cs="Times New Roman"/>
          <w:color w:val="000000" w:themeColor="text1"/>
        </w:rPr>
        <w:t xml:space="preserve">Notify </w:t>
      </w:r>
      <w:r w:rsidR="0014206A">
        <w:rPr>
          <w:rFonts w:ascii="Times New Roman" w:hAnsi="Times New Roman" w:cs="Times New Roman"/>
          <w:color w:val="000000" w:themeColor="text1"/>
        </w:rPr>
        <w:t xml:space="preserve">Mary Waldron (the current treasurer) </w:t>
      </w:r>
      <w:r w:rsidRPr="00D160D4">
        <w:rPr>
          <w:rFonts w:ascii="Times New Roman" w:hAnsi="Times New Roman" w:cs="Times New Roman"/>
          <w:color w:val="000000" w:themeColor="text1"/>
        </w:rPr>
        <w:t xml:space="preserve">via Slack and in Notes/Comments section of both original and new registrations in Wild Apricot. </w:t>
      </w:r>
    </w:p>
    <w:p w14:paraId="61325C5A" w14:textId="77777777" w:rsidR="00C13167" w:rsidRPr="00D160D4" w:rsidRDefault="00C13167" w:rsidP="00C13167">
      <w:pPr>
        <w:numPr>
          <w:ilvl w:val="0"/>
          <w:numId w:val="12"/>
        </w:numPr>
        <w:shd w:val="clear" w:color="auto" w:fill="FFFFFF" w:themeFill="background1"/>
        <w:spacing w:line="100" w:lineRule="atLeast"/>
        <w:rPr>
          <w:rFonts w:ascii="Times New Roman" w:hAnsi="Times New Roman" w:cs="Times New Roman"/>
        </w:rPr>
      </w:pPr>
      <w:r w:rsidRPr="00D160D4">
        <w:rPr>
          <w:rFonts w:ascii="Times New Roman" w:hAnsi="Times New Roman" w:cs="Times New Roman"/>
        </w:rPr>
        <w:t>Red tool classes:</w:t>
      </w:r>
    </w:p>
    <w:p w14:paraId="640DC694" w14:textId="77777777" w:rsidR="00915474" w:rsidRDefault="003032BA" w:rsidP="00C13167">
      <w:pPr>
        <w:numPr>
          <w:ilvl w:val="1"/>
          <w:numId w:val="12"/>
        </w:numPr>
        <w:shd w:val="clear" w:color="auto" w:fill="FFFFFF" w:themeFill="background1"/>
        <w:spacing w:line="100" w:lineRule="atLeast"/>
        <w:rPr>
          <w:rFonts w:ascii="Times New Roman" w:hAnsi="Times New Roman" w:cs="Times New Roman"/>
        </w:rPr>
      </w:pPr>
      <w:r>
        <w:rPr>
          <w:rFonts w:ascii="Times New Roman" w:hAnsi="Times New Roman" w:cs="Times New Roman"/>
        </w:rPr>
        <w:t>I</w:t>
      </w:r>
      <w:r w:rsidR="00915474" w:rsidRPr="00D160D4">
        <w:rPr>
          <w:rFonts w:ascii="Times New Roman" w:hAnsi="Times New Roman" w:cs="Times New Roman"/>
        </w:rPr>
        <w:t xml:space="preserve">nclude “red tool” </w:t>
      </w:r>
      <w:r>
        <w:rPr>
          <w:rFonts w:ascii="Times New Roman" w:hAnsi="Times New Roman" w:cs="Times New Roman"/>
        </w:rPr>
        <w:t xml:space="preserve">at the end of the </w:t>
      </w:r>
      <w:r w:rsidR="00915474" w:rsidRPr="00D160D4">
        <w:rPr>
          <w:rFonts w:ascii="Times New Roman" w:hAnsi="Times New Roman" w:cs="Times New Roman"/>
        </w:rPr>
        <w:t xml:space="preserve">class title. </w:t>
      </w:r>
      <w:r>
        <w:rPr>
          <w:rFonts w:ascii="Times New Roman" w:hAnsi="Times New Roman" w:cs="Times New Roman"/>
        </w:rPr>
        <w:t xml:space="preserve">Also need to </w:t>
      </w:r>
      <w:r w:rsidR="00915474" w:rsidRPr="00D160D4">
        <w:rPr>
          <w:rFonts w:ascii="Times New Roman" w:hAnsi="Times New Roman" w:cs="Times New Roman"/>
        </w:rPr>
        <w:t xml:space="preserve">note in the class description that this class will authorize the participant to use the tool unsupervised. </w:t>
      </w:r>
    </w:p>
    <w:p w14:paraId="7F880C74" w14:textId="77777777" w:rsidR="005A12DC" w:rsidRDefault="005A12DC" w:rsidP="005A12DC">
      <w:pPr>
        <w:numPr>
          <w:ilvl w:val="2"/>
          <w:numId w:val="12"/>
        </w:numPr>
        <w:shd w:val="clear" w:color="auto" w:fill="FFFFFF"/>
        <w:spacing w:line="100" w:lineRule="atLeast"/>
        <w:rPr>
          <w:rFonts w:ascii="Times New Roman" w:hAnsi="Times New Roman" w:cs="Times New Roman"/>
          <w:bCs/>
          <w:color w:val="000000"/>
        </w:rPr>
      </w:pPr>
      <w:r>
        <w:rPr>
          <w:rFonts w:ascii="Times New Roman" w:hAnsi="Times New Roman" w:cs="Times New Roman"/>
          <w:bCs/>
          <w:color w:val="000000"/>
        </w:rPr>
        <w:t xml:space="preserve">Welding &amp; EBF </w:t>
      </w:r>
    </w:p>
    <w:p w14:paraId="2152C58A" w14:textId="77777777" w:rsidR="005A12DC" w:rsidRPr="005A12DC" w:rsidRDefault="005A12DC" w:rsidP="005A12DC">
      <w:pPr>
        <w:numPr>
          <w:ilvl w:val="3"/>
          <w:numId w:val="12"/>
        </w:numPr>
        <w:shd w:val="clear" w:color="auto" w:fill="FFFFFF"/>
        <w:spacing w:line="100" w:lineRule="atLeast"/>
        <w:rPr>
          <w:rFonts w:ascii="Times New Roman" w:hAnsi="Times New Roman" w:cs="Times New Roman"/>
          <w:bCs/>
          <w:color w:val="000000"/>
        </w:rPr>
      </w:pPr>
      <w:r w:rsidRPr="005A12DC">
        <w:rPr>
          <w:rFonts w:ascii="Times New Roman" w:hAnsi="Times New Roman" w:cs="Times New Roman"/>
          <w:bCs/>
          <w:color w:val="000000"/>
        </w:rPr>
        <w:t>Don’t put “Red Tool” in class name.  Don’t want to imply that the class will teach them how to use the equipment safely.</w:t>
      </w:r>
    </w:p>
    <w:p w14:paraId="7F70FB4C" w14:textId="77777777" w:rsidR="005A12DC" w:rsidRPr="005A12DC" w:rsidRDefault="005A12DC" w:rsidP="005A12DC">
      <w:pPr>
        <w:numPr>
          <w:ilvl w:val="3"/>
          <w:numId w:val="12"/>
        </w:numPr>
        <w:shd w:val="clear" w:color="auto" w:fill="FFFFFF"/>
        <w:spacing w:line="100" w:lineRule="atLeast"/>
        <w:rPr>
          <w:rFonts w:ascii="Times New Roman" w:hAnsi="Times New Roman" w:cs="Times New Roman"/>
          <w:bCs/>
          <w:color w:val="000000"/>
        </w:rPr>
      </w:pPr>
      <w:r>
        <w:rPr>
          <w:rFonts w:ascii="Times New Roman" w:hAnsi="Times New Roman" w:cs="Times New Roman"/>
          <w:bCs/>
          <w:color w:val="000000"/>
        </w:rPr>
        <w:t xml:space="preserve">Class description needs to </w:t>
      </w:r>
      <w:r w:rsidRPr="005A12DC">
        <w:rPr>
          <w:rFonts w:ascii="Times New Roman" w:hAnsi="Times New Roman" w:cs="Times New Roman"/>
          <w:bCs/>
          <w:color w:val="000000"/>
        </w:rPr>
        <w:t>clearly indicate</w:t>
      </w:r>
      <w:r>
        <w:rPr>
          <w:rFonts w:ascii="Times New Roman" w:hAnsi="Times New Roman" w:cs="Times New Roman"/>
          <w:bCs/>
          <w:color w:val="000000"/>
        </w:rPr>
        <w:t>s</w:t>
      </w:r>
      <w:r w:rsidRPr="005A12DC">
        <w:rPr>
          <w:rFonts w:ascii="Times New Roman" w:hAnsi="Times New Roman" w:cs="Times New Roman"/>
          <w:bCs/>
          <w:color w:val="000000"/>
        </w:rPr>
        <w:t xml:space="preserve"> that a separate sign-off is needed apart from the class.</w:t>
      </w:r>
    </w:p>
    <w:p w14:paraId="2C658D58" w14:textId="77777777" w:rsidR="00C13167" w:rsidRPr="00D160D4" w:rsidRDefault="00C13167" w:rsidP="00C13167">
      <w:pPr>
        <w:numPr>
          <w:ilvl w:val="1"/>
          <w:numId w:val="12"/>
        </w:numPr>
        <w:shd w:val="clear" w:color="auto" w:fill="FFFFFF" w:themeFill="background1"/>
        <w:spacing w:line="100" w:lineRule="atLeast"/>
        <w:rPr>
          <w:rFonts w:ascii="Times New Roman" w:hAnsi="Times New Roman" w:cs="Times New Roman"/>
        </w:rPr>
      </w:pPr>
      <w:r w:rsidRPr="00D160D4">
        <w:rPr>
          <w:rFonts w:ascii="Times New Roman" w:hAnsi="Times New Roman" w:cs="Times New Roman"/>
        </w:rPr>
        <w:t>The stewards requ</w:t>
      </w:r>
      <w:r w:rsidR="005F065A">
        <w:rPr>
          <w:rFonts w:ascii="Times New Roman" w:hAnsi="Times New Roman" w:cs="Times New Roman"/>
        </w:rPr>
        <w:t>ire a proficiency demonstration</w:t>
      </w:r>
      <w:r w:rsidRPr="00D160D4">
        <w:rPr>
          <w:rFonts w:ascii="Times New Roman" w:hAnsi="Times New Roman" w:cs="Times New Roman"/>
        </w:rPr>
        <w:t xml:space="preserve"> (aka "check-ride") for the foll</w:t>
      </w:r>
      <w:r w:rsidR="00963BB2" w:rsidRPr="00D160D4">
        <w:rPr>
          <w:rFonts w:ascii="Times New Roman" w:hAnsi="Times New Roman" w:cs="Times New Roman"/>
        </w:rPr>
        <w:t>owing tool groups, even after</w:t>
      </w:r>
      <w:r w:rsidRPr="00D160D4">
        <w:rPr>
          <w:rFonts w:ascii="Times New Roman" w:hAnsi="Times New Roman" w:cs="Times New Roman"/>
        </w:rPr>
        <w:t xml:space="preserve"> completion of the associated red tool training class:</w:t>
      </w:r>
    </w:p>
    <w:p w14:paraId="4EEC30D3" w14:textId="77777777" w:rsidR="00C13167" w:rsidRPr="00D160D4" w:rsidRDefault="00C13167" w:rsidP="00C13167">
      <w:pPr>
        <w:numPr>
          <w:ilvl w:val="2"/>
          <w:numId w:val="16"/>
        </w:numPr>
        <w:shd w:val="clear" w:color="auto" w:fill="FFFFFF" w:themeFill="background1"/>
        <w:spacing w:line="100" w:lineRule="atLeast"/>
        <w:rPr>
          <w:rFonts w:ascii="Times New Roman" w:eastAsia="Times New Roman" w:hAnsi="Times New Roman" w:cs="Times New Roman"/>
          <w:color w:val="000000" w:themeColor="text1"/>
        </w:rPr>
      </w:pPr>
      <w:r w:rsidRPr="00D160D4">
        <w:rPr>
          <w:rFonts w:ascii="Times New Roman" w:eastAsia="Times New Roman" w:hAnsi="Times New Roman" w:cs="Times New Roman"/>
          <w:color w:val="000000" w:themeColor="text1"/>
        </w:rPr>
        <w:t>MS-P - EBF</w:t>
      </w:r>
    </w:p>
    <w:p w14:paraId="5619EFE9" w14:textId="77777777" w:rsidR="00C13167" w:rsidRPr="00D160D4" w:rsidRDefault="00C13167" w:rsidP="00C13167">
      <w:pPr>
        <w:numPr>
          <w:ilvl w:val="2"/>
          <w:numId w:val="16"/>
        </w:numPr>
        <w:shd w:val="clear" w:color="auto" w:fill="FFFFFF" w:themeFill="background1"/>
        <w:spacing w:line="100" w:lineRule="atLeast"/>
        <w:rPr>
          <w:rFonts w:ascii="Times New Roman" w:eastAsia="Times New Roman" w:hAnsi="Times New Roman" w:cs="Times New Roman"/>
          <w:color w:val="000000" w:themeColor="text1"/>
        </w:rPr>
      </w:pPr>
      <w:r w:rsidRPr="00D160D4">
        <w:rPr>
          <w:rFonts w:ascii="Times New Roman" w:eastAsia="Times New Roman" w:hAnsi="Times New Roman" w:cs="Times New Roman"/>
          <w:color w:val="000000" w:themeColor="text1"/>
        </w:rPr>
        <w:t>MS-P - Plasma Cutter</w:t>
      </w:r>
    </w:p>
    <w:p w14:paraId="3C158EA5" w14:textId="77777777" w:rsidR="00C13167" w:rsidRPr="00D160D4" w:rsidRDefault="00C13167" w:rsidP="00C13167">
      <w:pPr>
        <w:numPr>
          <w:ilvl w:val="2"/>
          <w:numId w:val="16"/>
        </w:numPr>
        <w:shd w:val="clear" w:color="auto" w:fill="FFFFFF" w:themeFill="background1"/>
        <w:spacing w:line="100" w:lineRule="atLeast"/>
        <w:rPr>
          <w:rFonts w:ascii="Times New Roman" w:eastAsia="Times New Roman" w:hAnsi="Times New Roman" w:cs="Times New Roman"/>
          <w:color w:val="000000" w:themeColor="text1"/>
        </w:rPr>
      </w:pPr>
      <w:r w:rsidRPr="00D160D4">
        <w:rPr>
          <w:rFonts w:ascii="Times New Roman" w:eastAsia="Times New Roman" w:hAnsi="Times New Roman" w:cs="Times New Roman"/>
          <w:color w:val="000000" w:themeColor="text1"/>
        </w:rPr>
        <w:t>MS-P - Welding - Gas</w:t>
      </w:r>
    </w:p>
    <w:p w14:paraId="220E10FB" w14:textId="77777777" w:rsidR="00C13167" w:rsidRPr="00D160D4" w:rsidRDefault="00345C73" w:rsidP="00C13167">
      <w:pPr>
        <w:numPr>
          <w:ilvl w:val="2"/>
          <w:numId w:val="16"/>
        </w:numPr>
        <w:shd w:val="clear" w:color="auto" w:fill="FFFFFF" w:themeFill="background1"/>
        <w:spacing w:line="100" w:lineRule="atLeast"/>
        <w:rPr>
          <w:rFonts w:ascii="Times New Roman" w:eastAsia="Times New Roman" w:hAnsi="Times New Roman" w:cs="Times New Roman"/>
          <w:color w:val="000000" w:themeColor="text1"/>
        </w:rPr>
      </w:pPr>
      <w:r w:rsidRPr="00D160D4">
        <w:rPr>
          <w:rFonts w:ascii="Times New Roman" w:eastAsia="Times New Roman" w:hAnsi="Times New Roman" w:cs="Times New Roman"/>
          <w:color w:val="000000" w:themeColor="text1"/>
        </w:rPr>
        <w:t>MS-P - Welding - MIG</w:t>
      </w:r>
    </w:p>
    <w:p w14:paraId="10AE3A23" w14:textId="77777777" w:rsidR="00C13167" w:rsidRPr="00D160D4" w:rsidRDefault="00C13167" w:rsidP="00C13167">
      <w:pPr>
        <w:numPr>
          <w:ilvl w:val="2"/>
          <w:numId w:val="16"/>
        </w:numPr>
        <w:shd w:val="clear" w:color="auto" w:fill="FFFFFF" w:themeFill="background1"/>
        <w:spacing w:line="100" w:lineRule="atLeast"/>
        <w:rPr>
          <w:rFonts w:ascii="Times New Roman" w:eastAsia="Times New Roman" w:hAnsi="Times New Roman" w:cs="Times New Roman"/>
          <w:color w:val="000000" w:themeColor="text1"/>
        </w:rPr>
      </w:pPr>
      <w:r w:rsidRPr="00D160D4">
        <w:rPr>
          <w:rFonts w:ascii="Times New Roman" w:eastAsia="Times New Roman" w:hAnsi="Times New Roman" w:cs="Times New Roman"/>
          <w:color w:val="000000" w:themeColor="text1"/>
        </w:rPr>
        <w:t>MS-P - Welding - Stick</w:t>
      </w:r>
    </w:p>
    <w:p w14:paraId="06F91919" w14:textId="77777777" w:rsidR="00C13167" w:rsidRPr="00D160D4" w:rsidRDefault="00345C73" w:rsidP="00C13167">
      <w:pPr>
        <w:numPr>
          <w:ilvl w:val="2"/>
          <w:numId w:val="16"/>
        </w:numPr>
        <w:shd w:val="clear" w:color="auto" w:fill="FFFFFF" w:themeFill="background1"/>
        <w:spacing w:line="100" w:lineRule="atLeast"/>
        <w:rPr>
          <w:rFonts w:ascii="Times New Roman" w:eastAsia="Times New Roman" w:hAnsi="Times New Roman" w:cs="Times New Roman"/>
          <w:color w:val="000000" w:themeColor="text1"/>
        </w:rPr>
      </w:pPr>
      <w:r w:rsidRPr="00D160D4">
        <w:rPr>
          <w:rFonts w:ascii="Times New Roman" w:eastAsia="Times New Roman" w:hAnsi="Times New Roman" w:cs="Times New Roman"/>
          <w:color w:val="000000" w:themeColor="text1"/>
        </w:rPr>
        <w:lastRenderedPageBreak/>
        <w:t>MS-P - Welding - TIG</w:t>
      </w:r>
    </w:p>
    <w:p w14:paraId="1D449965" w14:textId="77777777" w:rsidR="00AF53A7" w:rsidRPr="00D160D4" w:rsidRDefault="00AF53A7" w:rsidP="00AF53A7">
      <w:pPr>
        <w:numPr>
          <w:ilvl w:val="1"/>
          <w:numId w:val="16"/>
        </w:numPr>
        <w:shd w:val="clear" w:color="auto" w:fill="FFFFFF" w:themeFill="background1"/>
        <w:spacing w:line="100" w:lineRule="atLeast"/>
        <w:rPr>
          <w:rFonts w:ascii="Times New Roman" w:hAnsi="Times New Roman" w:cs="Times New Roman"/>
        </w:rPr>
      </w:pPr>
      <w:r w:rsidRPr="00D160D4">
        <w:rPr>
          <w:rFonts w:ascii="Times New Roman" w:eastAsia="Times New Roman" w:hAnsi="Times New Roman" w:cs="Times New Roman"/>
          <w:lang w:eastAsia="zh-CN" w:bidi="ar-SA"/>
        </w:rPr>
        <w:t xml:space="preserve">Big Red sign-off – Check rides vary between the instructors.  For the purposes of the Tool Authorization list, if a student attends the class (is checked in), then the student will be added to the Tool Authorization list (will be authorized to use Big Red).  The instructor may or may not coordinate with the student to schedule a check ride on a separate date. </w:t>
      </w:r>
    </w:p>
    <w:p w14:paraId="6BBD6BD7" w14:textId="77777777" w:rsidR="00C13167" w:rsidRPr="00D160D4" w:rsidRDefault="00C13167" w:rsidP="00C13167">
      <w:pPr>
        <w:numPr>
          <w:ilvl w:val="1"/>
          <w:numId w:val="12"/>
        </w:numPr>
        <w:shd w:val="clear" w:color="auto" w:fill="FFFFFF" w:themeFill="background1"/>
        <w:spacing w:line="100" w:lineRule="atLeast"/>
        <w:rPr>
          <w:rFonts w:ascii="Times New Roman" w:eastAsia="Times New Roman" w:hAnsi="Times New Roman" w:cs="Times New Roman"/>
        </w:rPr>
      </w:pPr>
      <w:r w:rsidRPr="00D160D4">
        <w:rPr>
          <w:rFonts w:ascii="Times New Roman" w:eastAsia="Times New Roman" w:hAnsi="Times New Roman" w:cs="Times New Roman"/>
        </w:rPr>
        <w:t xml:space="preserve">The proficiency demonstration is coordinated directly between the steward/instructor and the member. No payment is required, and scheduling an event on the calendar is not required to support this. The steward/instructor sends Dean an email or slack message after the check ride and Dean records the authorization, with a note indicating it came from the steward/instructor. </w:t>
      </w:r>
    </w:p>
    <w:p w14:paraId="5CDF0121" w14:textId="77777777" w:rsidR="00C13167" w:rsidRPr="005176FA" w:rsidRDefault="00C13167" w:rsidP="00C13167">
      <w:pPr>
        <w:pStyle w:val="ListParagraph"/>
        <w:numPr>
          <w:ilvl w:val="1"/>
          <w:numId w:val="1"/>
        </w:numPr>
        <w:rPr>
          <w:rFonts w:ascii="Times New Roman" w:hAnsi="Times New Roman" w:cs="Times New Roman"/>
        </w:rPr>
      </w:pPr>
      <w:r w:rsidRPr="00D160D4">
        <w:rPr>
          <w:rFonts w:ascii="Times New Roman" w:eastAsia="Times New Roman" w:hAnsi="Times New Roman" w:cs="Times New Roman"/>
        </w:rPr>
        <w:t>The stewards can also do this for any tool, independent of red tool classes, since in some cases, classes haven't been developed or conducted yet, (e.g. MS-P - Gorton Mill or MS-P - Surface Grinder). If the steward vouches for the member, they can ask Dean to give them access.</w:t>
      </w:r>
    </w:p>
    <w:p w14:paraId="723B29B9" w14:textId="77777777" w:rsidR="005176FA" w:rsidRDefault="005176FA" w:rsidP="005176FA">
      <w:pPr>
        <w:pStyle w:val="ListParagraph"/>
        <w:numPr>
          <w:ilvl w:val="2"/>
          <w:numId w:val="1"/>
        </w:numPr>
        <w:suppressAutoHyphens w:val="0"/>
        <w:spacing w:before="100" w:beforeAutospacing="1" w:after="100" w:afterAutospacing="1"/>
        <w:rPr>
          <w:rFonts w:ascii="Times New Roman" w:eastAsia="Times New Roman" w:hAnsi="Times New Roman" w:cs="Times New Roman"/>
          <w:lang w:eastAsia="zh-CN" w:bidi="ar-SA"/>
        </w:rPr>
      </w:pPr>
      <w:r>
        <w:rPr>
          <w:rFonts w:ascii="Times New Roman" w:eastAsia="Times New Roman" w:hAnsi="Times New Roman" w:cs="Times New Roman"/>
          <w:lang w:eastAsia="zh-CN" w:bidi="ar-SA"/>
        </w:rPr>
        <w:t>In rare instances, a member can demonstrate to a tool steward that he is proficient in the tool without taking the RT class or paying the RT class fee.</w:t>
      </w:r>
    </w:p>
    <w:p w14:paraId="62BC9D22" w14:textId="77777777" w:rsidR="005176FA" w:rsidRDefault="005176FA" w:rsidP="005176FA">
      <w:pPr>
        <w:pStyle w:val="ListParagraph"/>
        <w:numPr>
          <w:ilvl w:val="2"/>
          <w:numId w:val="1"/>
        </w:numPr>
        <w:suppressAutoHyphens w:val="0"/>
        <w:spacing w:before="100" w:beforeAutospacing="1" w:after="100" w:afterAutospacing="1"/>
        <w:rPr>
          <w:rFonts w:ascii="Times New Roman" w:eastAsia="Times New Roman" w:hAnsi="Times New Roman" w:cs="Times New Roman"/>
          <w:lang w:eastAsia="zh-CN" w:bidi="ar-SA"/>
        </w:rPr>
      </w:pPr>
      <w:r>
        <w:rPr>
          <w:rFonts w:ascii="Times New Roman" w:eastAsia="Times New Roman" w:hAnsi="Times New Roman" w:cs="Times New Roman"/>
          <w:lang w:eastAsia="zh-CN" w:bidi="ar-SA"/>
        </w:rPr>
        <w:t>The tool steward would then let Dean know that the member is signed off on the tool.</w:t>
      </w:r>
    </w:p>
    <w:p w14:paraId="78E51629" w14:textId="77777777" w:rsidR="005176FA" w:rsidRDefault="005176FA" w:rsidP="005176FA">
      <w:pPr>
        <w:pStyle w:val="ListParagraph"/>
        <w:numPr>
          <w:ilvl w:val="2"/>
          <w:numId w:val="1"/>
        </w:numPr>
        <w:suppressAutoHyphens w:val="0"/>
        <w:spacing w:before="100" w:beforeAutospacing="1" w:after="100" w:afterAutospacing="1"/>
        <w:rPr>
          <w:rFonts w:ascii="Times New Roman" w:eastAsia="Times New Roman" w:hAnsi="Times New Roman" w:cs="Times New Roman"/>
          <w:lang w:eastAsia="zh-CN" w:bidi="ar-SA"/>
        </w:rPr>
      </w:pPr>
      <w:r>
        <w:rPr>
          <w:rFonts w:ascii="Times New Roman" w:eastAsia="Times New Roman" w:hAnsi="Times New Roman" w:cs="Times New Roman"/>
          <w:lang w:eastAsia="zh-CN" w:bidi="ar-SA"/>
        </w:rPr>
        <w:t>The tool steward would also go over Makersmiths’ policies for use of the tool.</w:t>
      </w:r>
    </w:p>
    <w:p w14:paraId="079029EB" w14:textId="77777777" w:rsidR="005176FA" w:rsidRDefault="005176FA" w:rsidP="005176FA">
      <w:pPr>
        <w:pStyle w:val="ListParagraph"/>
        <w:numPr>
          <w:ilvl w:val="2"/>
          <w:numId w:val="1"/>
        </w:numPr>
        <w:suppressAutoHyphens w:val="0"/>
        <w:spacing w:before="100" w:beforeAutospacing="1" w:after="100" w:afterAutospacing="1"/>
        <w:rPr>
          <w:rFonts w:ascii="Times New Roman" w:eastAsia="Times New Roman" w:hAnsi="Times New Roman" w:cs="Times New Roman"/>
          <w:lang w:eastAsia="zh-CN" w:bidi="ar-SA"/>
        </w:rPr>
      </w:pPr>
      <w:r>
        <w:rPr>
          <w:rFonts w:ascii="Times New Roman" w:eastAsia="Times New Roman" w:hAnsi="Times New Roman" w:cs="Times New Roman"/>
          <w:lang w:eastAsia="zh-CN" w:bidi="ar-SA"/>
        </w:rPr>
        <w:t>Only tool stewards, not simply red tool instructors, can do this.</w:t>
      </w:r>
    </w:p>
    <w:p w14:paraId="40A4DC23" w14:textId="77777777" w:rsidR="005176FA" w:rsidRDefault="005176FA" w:rsidP="005176FA">
      <w:pPr>
        <w:pStyle w:val="ListParagraph"/>
        <w:numPr>
          <w:ilvl w:val="2"/>
          <w:numId w:val="1"/>
        </w:numPr>
        <w:suppressAutoHyphens w:val="0"/>
        <w:spacing w:before="100" w:beforeAutospacing="1" w:after="100" w:afterAutospacing="1"/>
        <w:rPr>
          <w:rFonts w:ascii="Times New Roman" w:eastAsia="Times New Roman" w:hAnsi="Times New Roman" w:cs="Times New Roman"/>
          <w:lang w:eastAsia="zh-CN" w:bidi="ar-SA"/>
        </w:rPr>
      </w:pPr>
      <w:r>
        <w:rPr>
          <w:rFonts w:ascii="Times New Roman" w:eastAsia="Times New Roman" w:hAnsi="Times New Roman" w:cs="Times New Roman"/>
          <w:lang w:eastAsia="zh-CN" w:bidi="ar-SA"/>
        </w:rPr>
        <w:t>An example of when this would be appropriate – the member is a welding professional (i.e., he is a full-time welder) and he wants to be signed off on the welding equipment.</w:t>
      </w:r>
    </w:p>
    <w:p w14:paraId="0F9DF44C" w14:textId="77777777" w:rsidR="00434057" w:rsidRDefault="00434057" w:rsidP="00434057">
      <w:pPr>
        <w:numPr>
          <w:ilvl w:val="0"/>
          <w:numId w:val="1"/>
        </w:numPr>
        <w:shd w:val="clear" w:color="auto" w:fill="FFFFFF" w:themeFill="background1"/>
        <w:spacing w:line="100" w:lineRule="atLeast"/>
        <w:rPr>
          <w:rFonts w:ascii="Times New Roman" w:hAnsi="Times New Roman" w:cs="Times New Roman"/>
          <w:color w:val="000000" w:themeColor="text1"/>
        </w:rPr>
      </w:pPr>
      <w:r>
        <w:rPr>
          <w:rFonts w:ascii="Times New Roman" w:hAnsi="Times New Roman" w:cs="Times New Roman"/>
          <w:color w:val="000000" w:themeColor="text1"/>
        </w:rPr>
        <w:t>Private classes (not open to all members; open only to Scouts, a group of friends, etc)</w:t>
      </w:r>
    </w:p>
    <w:p w14:paraId="39B1C952" w14:textId="77777777" w:rsidR="00434057" w:rsidRDefault="00434057" w:rsidP="00434057">
      <w:pPr>
        <w:numPr>
          <w:ilvl w:val="1"/>
          <w:numId w:val="1"/>
        </w:numPr>
        <w:shd w:val="clear" w:color="auto" w:fill="FFFFFF" w:themeFill="background1"/>
        <w:spacing w:line="100" w:lineRule="atLeast"/>
        <w:rPr>
          <w:rFonts w:ascii="Times New Roman" w:hAnsi="Times New Roman" w:cs="Times New Roman"/>
          <w:color w:val="000000" w:themeColor="text1"/>
        </w:rPr>
      </w:pPr>
      <w:r>
        <w:rPr>
          <w:rFonts w:ascii="Times New Roman" w:hAnsi="Times New Roman" w:cs="Times New Roman"/>
          <w:color w:val="000000" w:themeColor="text1"/>
        </w:rPr>
        <w:t>Class is posted to calendar.</w:t>
      </w:r>
    </w:p>
    <w:p w14:paraId="74853417" w14:textId="77777777" w:rsidR="00434057" w:rsidRDefault="00434057" w:rsidP="00434057">
      <w:pPr>
        <w:numPr>
          <w:ilvl w:val="1"/>
          <w:numId w:val="1"/>
        </w:numPr>
        <w:shd w:val="clear" w:color="auto" w:fill="FFFFFF" w:themeFill="background1"/>
        <w:spacing w:line="100" w:lineRule="atLeast"/>
        <w:rPr>
          <w:rFonts w:ascii="Times New Roman" w:hAnsi="Times New Roman" w:cs="Times New Roman"/>
          <w:color w:val="000000" w:themeColor="text1"/>
        </w:rPr>
      </w:pPr>
      <w:r>
        <w:rPr>
          <w:rFonts w:ascii="Times New Roman" w:hAnsi="Times New Roman" w:cs="Times New Roman"/>
          <w:color w:val="000000" w:themeColor="text1"/>
        </w:rPr>
        <w:t>Students register and pay for class in WA.</w:t>
      </w:r>
    </w:p>
    <w:p w14:paraId="352C4660" w14:textId="77777777" w:rsidR="00434057" w:rsidRDefault="00A40079" w:rsidP="00434057">
      <w:pPr>
        <w:pStyle w:val="ListParagraph"/>
        <w:numPr>
          <w:ilvl w:val="0"/>
          <w:numId w:val="1"/>
        </w:numPr>
        <w:suppressAutoHyphens w:val="0"/>
        <w:spacing w:before="100" w:beforeAutospacing="1" w:after="100" w:afterAutospacing="1"/>
        <w:rPr>
          <w:rFonts w:ascii="Times New Roman" w:eastAsia="Times New Roman" w:hAnsi="Times New Roman" w:cs="Times New Roman"/>
          <w:lang w:eastAsia="zh-CN" w:bidi="ar-SA"/>
        </w:rPr>
      </w:pPr>
      <w:r>
        <w:rPr>
          <w:rFonts w:ascii="Times New Roman" w:eastAsia="Times New Roman" w:hAnsi="Times New Roman" w:cs="Times New Roman"/>
          <w:lang w:eastAsia="zh-CN" w:bidi="ar-SA"/>
        </w:rPr>
        <w:t>Class Codes</w:t>
      </w:r>
    </w:p>
    <w:p w14:paraId="7E9499A0" w14:textId="77777777" w:rsidR="00A40079" w:rsidRDefault="00A40079" w:rsidP="00A40079">
      <w:pPr>
        <w:numPr>
          <w:ilvl w:val="1"/>
          <w:numId w:val="1"/>
        </w:numPr>
        <w:shd w:val="clear" w:color="auto" w:fill="FFFFFF" w:themeFill="background1"/>
        <w:spacing w:line="100" w:lineRule="atLeast"/>
        <w:rPr>
          <w:rFonts w:ascii="Times New Roman" w:hAnsi="Times New Roman" w:cs="Times New Roman"/>
          <w:color w:val="000000" w:themeColor="text1"/>
        </w:rPr>
      </w:pPr>
      <w:r>
        <w:rPr>
          <w:rFonts w:ascii="Times New Roman" w:hAnsi="Times New Roman" w:cs="Times New Roman"/>
          <w:color w:val="000000" w:themeColor="text1"/>
        </w:rPr>
        <w:t xml:space="preserve">For new classes, Jen will build the MS-L classes and Diane P. will build the MS-P classes.  Jen and Diane P. will let the registrar (Diane B.) know that the class is ready to be coded and posted to the calendar. </w:t>
      </w:r>
    </w:p>
    <w:p w14:paraId="25D69DA4" w14:textId="77777777" w:rsidR="00A40079" w:rsidRDefault="00A40079" w:rsidP="00A40079">
      <w:pPr>
        <w:numPr>
          <w:ilvl w:val="1"/>
          <w:numId w:val="1"/>
        </w:numPr>
        <w:shd w:val="clear" w:color="auto" w:fill="FFFFFF" w:themeFill="background1"/>
        <w:spacing w:line="100" w:lineRule="atLeast"/>
        <w:rPr>
          <w:rFonts w:ascii="Times New Roman" w:hAnsi="Times New Roman" w:cs="Times New Roman"/>
          <w:color w:val="000000" w:themeColor="text1"/>
        </w:rPr>
      </w:pPr>
      <w:r>
        <w:rPr>
          <w:rFonts w:ascii="Times New Roman" w:hAnsi="Times New Roman" w:cs="Times New Roman"/>
          <w:color w:val="000000" w:themeColor="text1"/>
        </w:rPr>
        <w:t>For repeat classes that don’t have the new codes, Jen and Diane P. will ask Diane B. to code the classes and post it to the calendar.</w:t>
      </w:r>
    </w:p>
    <w:p w14:paraId="356A62A3" w14:textId="77777777" w:rsidR="00A40079" w:rsidRDefault="00A40079" w:rsidP="00A40079">
      <w:pPr>
        <w:numPr>
          <w:ilvl w:val="1"/>
          <w:numId w:val="1"/>
        </w:numPr>
        <w:shd w:val="clear" w:color="auto" w:fill="FFFFFF" w:themeFill="background1"/>
        <w:spacing w:line="100" w:lineRule="atLeast"/>
        <w:rPr>
          <w:rFonts w:ascii="Times New Roman" w:hAnsi="Times New Roman" w:cs="Times New Roman"/>
          <w:color w:val="000000" w:themeColor="text1"/>
        </w:rPr>
      </w:pPr>
      <w:r>
        <w:rPr>
          <w:rFonts w:ascii="Times New Roman" w:hAnsi="Times New Roman" w:cs="Times New Roman"/>
          <w:color w:val="000000" w:themeColor="text1"/>
        </w:rPr>
        <w:t>For repeat classes that already have the new codes, Jen and Diane P will post the classes directly to the calendar.</w:t>
      </w:r>
    </w:p>
    <w:p w14:paraId="4D56DAAF" w14:textId="77777777" w:rsidR="00467EB7" w:rsidRDefault="00467EB7" w:rsidP="00467EB7">
      <w:pPr>
        <w:numPr>
          <w:ilvl w:val="0"/>
          <w:numId w:val="1"/>
        </w:numPr>
        <w:shd w:val="clear" w:color="auto" w:fill="FFFFFF" w:themeFill="background1"/>
        <w:spacing w:line="100" w:lineRule="atLeast"/>
        <w:rPr>
          <w:rFonts w:ascii="Times New Roman" w:hAnsi="Times New Roman" w:cs="Times New Roman"/>
          <w:color w:val="000000" w:themeColor="text1"/>
        </w:rPr>
      </w:pPr>
      <w:r>
        <w:rPr>
          <w:rFonts w:ascii="Times New Roman" w:hAnsi="Times New Roman" w:cs="Times New Roman"/>
          <w:color w:val="000000" w:themeColor="text1"/>
        </w:rPr>
        <w:t>WA Event Manager admin access for RT instructors</w:t>
      </w:r>
    </w:p>
    <w:p w14:paraId="181052C1" w14:textId="77777777" w:rsidR="00467EB7" w:rsidRDefault="00467EB7" w:rsidP="00467EB7">
      <w:pPr>
        <w:numPr>
          <w:ilvl w:val="1"/>
          <w:numId w:val="1"/>
        </w:numPr>
        <w:shd w:val="clear" w:color="auto" w:fill="FFFFFF" w:themeFill="background1"/>
        <w:spacing w:line="100" w:lineRule="atLeast"/>
        <w:rPr>
          <w:rFonts w:ascii="Times New Roman" w:hAnsi="Times New Roman" w:cs="Times New Roman"/>
          <w:color w:val="000000" w:themeColor="text1"/>
        </w:rPr>
      </w:pPr>
      <w:r>
        <w:rPr>
          <w:rFonts w:ascii="Times New Roman" w:hAnsi="Times New Roman" w:cs="Times New Roman"/>
          <w:color w:val="000000" w:themeColor="text1"/>
        </w:rPr>
        <w:t>If an instructor would like Event Manager admin access, the Scheduling Committee should send an email to IT chair with the name of the red tool instructor requesting WA admin access.</w:t>
      </w:r>
    </w:p>
    <w:p w14:paraId="45436E29" w14:textId="77777777" w:rsidR="00FD161D" w:rsidRPr="00D160D4" w:rsidRDefault="00FD161D">
      <w:pPr>
        <w:spacing w:before="120" w:line="100" w:lineRule="atLeast"/>
        <w:rPr>
          <w:rFonts w:ascii="Times New Roman" w:hAnsi="Times New Roman" w:cs="Times New Roman"/>
        </w:rPr>
      </w:pPr>
    </w:p>
    <w:sectPr w:rsidR="00FD161D" w:rsidRPr="00D160D4" w:rsidSect="00740458">
      <w:headerReference w:type="default" r:id="rId11"/>
      <w:pgSz w:w="12240" w:h="15840"/>
      <w:pgMar w:top="1152" w:right="1440" w:bottom="1152" w:left="1440"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6D261" w14:textId="77777777" w:rsidR="001B0C36" w:rsidRDefault="001B0C36" w:rsidP="00740458">
      <w:r>
        <w:separator/>
      </w:r>
    </w:p>
  </w:endnote>
  <w:endnote w:type="continuationSeparator" w:id="0">
    <w:p w14:paraId="32E79751" w14:textId="77777777" w:rsidR="001B0C36" w:rsidRDefault="001B0C36" w:rsidP="00740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swiss"/>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25684" w14:textId="77777777" w:rsidR="001B0C36" w:rsidRDefault="001B0C36" w:rsidP="00740458">
      <w:r>
        <w:separator/>
      </w:r>
    </w:p>
  </w:footnote>
  <w:footnote w:type="continuationSeparator" w:id="0">
    <w:p w14:paraId="4565FF11" w14:textId="77777777" w:rsidR="001B0C36" w:rsidRDefault="001B0C36" w:rsidP="00740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CE44D" w14:textId="77777777" w:rsidR="00C04953" w:rsidRDefault="00C04953">
    <w:pPr>
      <w:pStyle w:val="Header"/>
      <w:rPr>
        <w:sz w:val="20"/>
      </w:rPr>
    </w:pPr>
    <w:r w:rsidRPr="00F767A1">
      <w:rPr>
        <w:sz w:val="20"/>
      </w:rPr>
      <w:t xml:space="preserve">MS Scheduling Committee </w:t>
    </w:r>
    <w:r w:rsidR="00492BAD">
      <w:rPr>
        <w:sz w:val="20"/>
      </w:rPr>
      <w:t>meeting</w:t>
    </w:r>
    <w:r w:rsidR="009D5096">
      <w:rPr>
        <w:sz w:val="20"/>
      </w:rPr>
      <w:t xml:space="preserve"> </w:t>
    </w:r>
    <w:r w:rsidR="004558AA">
      <w:rPr>
        <w:sz w:val="20"/>
      </w:rPr>
      <w:t>minutes</w:t>
    </w:r>
  </w:p>
  <w:p w14:paraId="4D4F2873" w14:textId="63AAC2BE" w:rsidR="00C04953" w:rsidRPr="00F767A1" w:rsidRDefault="00077DE6">
    <w:pPr>
      <w:pStyle w:val="Header"/>
      <w:rPr>
        <w:sz w:val="20"/>
      </w:rPr>
    </w:pPr>
    <w:r>
      <w:rPr>
        <w:sz w:val="20"/>
      </w:rPr>
      <w:t>June 18</w:t>
    </w:r>
    <w:r w:rsidR="006C5CDC">
      <w:rPr>
        <w:sz w:val="20"/>
      </w:rPr>
      <w:t>, 202</w:t>
    </w:r>
    <w:r w:rsidR="00922861">
      <w:rPr>
        <w:sz w:val="20"/>
      </w:rPr>
      <w:t>6</w:t>
    </w:r>
  </w:p>
  <w:p w14:paraId="70CFB2BE" w14:textId="77777777" w:rsidR="00C04953" w:rsidRDefault="00C04953">
    <w:pPr>
      <w:pStyle w:val="Header"/>
    </w:pPr>
  </w:p>
</w:hdr>
</file>

<file path=word/intelligence2.xml><?xml version="1.0" encoding="utf-8"?>
<int2:intelligence xmlns:int2="http://schemas.microsoft.com/office/intelligence/2020/intelligence" xmlns:oel="http://schemas.microsoft.com/office/2019/extlst">
  <int2:observations>
    <int2:textHash int2:hashCode="UI9sCzWbDQWK9M" int2:id="dx02Kgyn">
      <int2:state int2:value="Rejected" int2:type="LegacyProofing"/>
    </int2:textHash>
    <int2:textHash int2:hashCode="NCb4GVeWwUDJZw" int2:id="yWRW05L9">
      <int2:state int2:value="Rejected" int2:type="LegacyProofing"/>
    </int2:textHash>
    <int2:textHash int2:hashCode="wpQ6UXANfVsKyN" int2:id="uHG541sa">
      <int2:state int2:value="Rejected" int2:type="LegacyProofing"/>
    </int2:textHash>
    <int2:textHash int2:hashCode="CFuHloixp75i6A" int2:id="EliKzJYt">
      <int2:state int2:value="Rejected" int2:type="LegacyProofing"/>
    </int2:textHash>
    <int2:textHash int2:hashCode="49YB2DSMMWC3Vu" int2:id="2n4C9NAG">
      <int2:state int2:value="Rejected" int2:type="LegacyProofing"/>
    </int2:textHash>
    <int2:textHash int2:hashCode="63oSx/j0QPK9nL" int2:id="wtmsuWTh">
      <int2:state int2:value="Rejected" int2:type="LegacyProofing"/>
    </int2:textHash>
    <int2:textHash int2:hashCode="q3tGHhbdupVzNN" int2:id="6z2StPAp">
      <int2:state int2:value="Rejected" int2:type="LegacyProofing"/>
    </int2:textHash>
    <int2:textHash int2:hashCode="sIOOgAbKjMmXxW" int2:id="GUhZBQOD">
      <int2:state int2:value="Rejected" int2:type="LegacyProofing"/>
    </int2:textHash>
    <int2:textHash int2:hashCode="xGvh87ODRd82VC" int2:id="HbSi4soV">
      <int2:state int2:value="Rejected" int2:type="LegacyProofing"/>
    </int2:textHash>
    <int2:textHash int2:hashCode="KSZo7DYq4PsoZs" int2:id="2tAO4HrP">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A4AC06CA"/>
    <w:name w:val="WW8Num2"/>
    <w:lvl w:ilvl="0">
      <w:start w:val="1"/>
      <w:numFmt w:val="bullet"/>
      <w:lvlText w:val="●"/>
      <w:lvlJc w:val="left"/>
      <w:pPr>
        <w:tabs>
          <w:tab w:val="num" w:pos="0"/>
        </w:tabs>
        <w:ind w:left="720" w:hanging="360"/>
      </w:pPr>
      <w:rPr>
        <w:rFonts w:ascii="Noto Sans Symbols" w:hAnsi="Noto Sans Symbols" w:cs="Noto Sans Symbol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o"/>
      <w:lvlJc w:val="left"/>
      <w:pPr>
        <w:tabs>
          <w:tab w:val="num" w:pos="0"/>
        </w:tabs>
        <w:ind w:left="2880" w:hanging="360"/>
      </w:pPr>
      <w:rPr>
        <w:rFonts w:ascii="Courier New" w:hAnsi="Courier New" w:cs="Courier New"/>
      </w:r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Noto Sans Symbols" w:hAnsi="Noto Sans Symbols" w:cs="Noto Sans Symbols"/>
        <w:caps w:val="0"/>
        <w:smallCaps w:val="0"/>
        <w:strike w:val="0"/>
        <w:dstrike w:val="0"/>
        <w:color w:val="000000"/>
        <w:position w:val="0"/>
        <w:sz w:val="24"/>
        <w:szCs w:val="24"/>
        <w:vertAlign w:val="baseline"/>
      </w:rPr>
    </w:lvl>
    <w:lvl w:ilvl="2">
      <w:start w:val="1"/>
      <w:numFmt w:val="bullet"/>
      <w:lvlText w:val="o"/>
      <w:lvlJc w:val="left"/>
      <w:pPr>
        <w:tabs>
          <w:tab w:val="num" w:pos="0"/>
        </w:tabs>
        <w:ind w:left="1800" w:hanging="360"/>
      </w:pPr>
      <w:rPr>
        <w:rFonts w:ascii="Courier New" w:hAnsi="Courier New" w:cs="Courier New"/>
        <w:caps w:val="0"/>
        <w:smallCaps w:val="0"/>
        <w:strike w:val="0"/>
        <w:dstrike w:val="0"/>
        <w:position w:val="0"/>
        <w:sz w:val="24"/>
        <w:vertAlign w:val="baseline"/>
      </w:rPr>
    </w:lvl>
    <w:lvl w:ilvl="3">
      <w:start w:val="1"/>
      <w:numFmt w:val="bullet"/>
      <w:lvlText w:val="o"/>
      <w:lvlJc w:val="left"/>
      <w:pPr>
        <w:tabs>
          <w:tab w:val="num" w:pos="0"/>
        </w:tabs>
        <w:ind w:left="2520" w:hanging="360"/>
      </w:pPr>
      <w:rPr>
        <w:rFonts w:ascii="Courier New" w:hAnsi="Courier New" w:cs="Courier New"/>
        <w:caps w:val="0"/>
        <w:smallCaps w:val="0"/>
        <w:strike w:val="0"/>
        <w:dstrike w:val="0"/>
        <w:position w:val="0"/>
        <w:sz w:val="24"/>
        <w:vertAlign w:val="baseline"/>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 w15:restartNumberingAfterBreak="0">
    <w:nsid w:val="04683C09"/>
    <w:multiLevelType w:val="hybridMultilevel"/>
    <w:tmpl w:val="D1D43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4152F3"/>
    <w:multiLevelType w:val="multilevel"/>
    <w:tmpl w:val="D528D860"/>
    <w:lvl w:ilvl="0">
      <w:start w:val="1"/>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Noto Sans Symbols" w:hAnsi="Noto Sans Symbols" w:cs="Noto Sans Symbols"/>
        <w:caps w:val="0"/>
        <w:smallCaps w:val="0"/>
        <w:strike w:val="0"/>
        <w:dstrike w:val="0"/>
        <w:color w:val="000000"/>
        <w:position w:val="0"/>
        <w:sz w:val="24"/>
        <w:szCs w:val="24"/>
        <w:vertAlign w:val="baseline"/>
      </w:rPr>
    </w:lvl>
    <w:lvl w:ilvl="2">
      <w:start w:val="1"/>
      <w:numFmt w:val="bullet"/>
      <w:lvlText w:val="o"/>
      <w:lvlJc w:val="left"/>
      <w:pPr>
        <w:tabs>
          <w:tab w:val="num" w:pos="0"/>
        </w:tabs>
        <w:ind w:left="1800" w:hanging="360"/>
      </w:pPr>
      <w:rPr>
        <w:rFonts w:ascii="Courier New" w:hAnsi="Courier New" w:cs="Courier New"/>
        <w:caps w:val="0"/>
        <w:smallCaps w:val="0"/>
        <w:strike w:val="0"/>
        <w:dstrike w:val="0"/>
        <w:position w:val="0"/>
        <w:sz w:val="24"/>
        <w:vertAlign w:val="baseline"/>
      </w:rPr>
    </w:lvl>
    <w:lvl w:ilvl="3">
      <w:start w:val="1"/>
      <w:numFmt w:val="bullet"/>
      <w:lvlText w:val=""/>
      <w:lvlJc w:val="left"/>
      <w:pPr>
        <w:tabs>
          <w:tab w:val="num" w:pos="0"/>
        </w:tabs>
        <w:ind w:left="2520" w:hanging="360"/>
      </w:pPr>
      <w:rPr>
        <w:rFonts w:ascii="Wingdings" w:hAnsi="Wingdings" w:hint="default"/>
        <w:caps w:val="0"/>
        <w:smallCaps w:val="0"/>
        <w:strike w:val="0"/>
        <w:dstrike w:val="0"/>
        <w:position w:val="0"/>
        <w:sz w:val="24"/>
        <w:vertAlign w:val="baseline"/>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CB9F32A"/>
    <w:multiLevelType w:val="hybridMultilevel"/>
    <w:tmpl w:val="75A80D7E"/>
    <w:lvl w:ilvl="0" w:tplc="16D07C12">
      <w:start w:val="1"/>
      <w:numFmt w:val="bullet"/>
      <w:lvlText w:val="●"/>
      <w:lvlJc w:val="left"/>
      <w:pPr>
        <w:ind w:left="1800" w:hanging="360"/>
      </w:pPr>
      <w:rPr>
        <w:rFonts w:ascii="Noto Sans Symbols" w:hAnsi="Noto Sans Symbols" w:hint="default"/>
      </w:rPr>
    </w:lvl>
    <w:lvl w:ilvl="1" w:tplc="53AA373C">
      <w:start w:val="1"/>
      <w:numFmt w:val="bullet"/>
      <w:lvlText w:val="o"/>
      <w:lvlJc w:val="left"/>
      <w:pPr>
        <w:ind w:left="2520" w:hanging="360"/>
      </w:pPr>
      <w:rPr>
        <w:rFonts w:ascii="Courier New" w:hAnsi="Courier New" w:hint="default"/>
      </w:rPr>
    </w:lvl>
    <w:lvl w:ilvl="2" w:tplc="450E857C">
      <w:start w:val="1"/>
      <w:numFmt w:val="bullet"/>
      <w:lvlText w:val=""/>
      <w:lvlJc w:val="left"/>
      <w:pPr>
        <w:ind w:left="3240" w:hanging="360"/>
      </w:pPr>
      <w:rPr>
        <w:rFonts w:ascii="Wingdings" w:hAnsi="Wingdings" w:hint="default"/>
      </w:rPr>
    </w:lvl>
    <w:lvl w:ilvl="3" w:tplc="53DA2B70">
      <w:start w:val="1"/>
      <w:numFmt w:val="bullet"/>
      <w:lvlText w:val=""/>
      <w:lvlJc w:val="left"/>
      <w:pPr>
        <w:ind w:left="3960" w:hanging="360"/>
      </w:pPr>
      <w:rPr>
        <w:rFonts w:ascii="Symbol" w:hAnsi="Symbol" w:hint="default"/>
      </w:rPr>
    </w:lvl>
    <w:lvl w:ilvl="4" w:tplc="F2381902">
      <w:start w:val="1"/>
      <w:numFmt w:val="bullet"/>
      <w:lvlText w:val="o"/>
      <w:lvlJc w:val="left"/>
      <w:pPr>
        <w:ind w:left="4680" w:hanging="360"/>
      </w:pPr>
      <w:rPr>
        <w:rFonts w:ascii="Courier New" w:hAnsi="Courier New" w:hint="default"/>
      </w:rPr>
    </w:lvl>
    <w:lvl w:ilvl="5" w:tplc="D64EFF02">
      <w:start w:val="1"/>
      <w:numFmt w:val="bullet"/>
      <w:lvlText w:val=""/>
      <w:lvlJc w:val="left"/>
      <w:pPr>
        <w:ind w:left="5400" w:hanging="360"/>
      </w:pPr>
      <w:rPr>
        <w:rFonts w:ascii="Wingdings" w:hAnsi="Wingdings" w:hint="default"/>
      </w:rPr>
    </w:lvl>
    <w:lvl w:ilvl="6" w:tplc="AF341536">
      <w:start w:val="1"/>
      <w:numFmt w:val="bullet"/>
      <w:lvlText w:val=""/>
      <w:lvlJc w:val="left"/>
      <w:pPr>
        <w:ind w:left="6120" w:hanging="360"/>
      </w:pPr>
      <w:rPr>
        <w:rFonts w:ascii="Symbol" w:hAnsi="Symbol" w:hint="default"/>
      </w:rPr>
    </w:lvl>
    <w:lvl w:ilvl="7" w:tplc="0618065E">
      <w:start w:val="1"/>
      <w:numFmt w:val="bullet"/>
      <w:lvlText w:val="o"/>
      <w:lvlJc w:val="left"/>
      <w:pPr>
        <w:ind w:left="6840" w:hanging="360"/>
      </w:pPr>
      <w:rPr>
        <w:rFonts w:ascii="Courier New" w:hAnsi="Courier New" w:hint="default"/>
      </w:rPr>
    </w:lvl>
    <w:lvl w:ilvl="8" w:tplc="BB145D00">
      <w:start w:val="1"/>
      <w:numFmt w:val="bullet"/>
      <w:lvlText w:val=""/>
      <w:lvlJc w:val="left"/>
      <w:pPr>
        <w:ind w:left="7560" w:hanging="360"/>
      </w:pPr>
      <w:rPr>
        <w:rFonts w:ascii="Wingdings" w:hAnsi="Wingdings" w:hint="default"/>
      </w:rPr>
    </w:lvl>
  </w:abstractNum>
  <w:abstractNum w:abstractNumId="7" w15:restartNumberingAfterBreak="0">
    <w:nsid w:val="0F304C00"/>
    <w:multiLevelType w:val="hybridMultilevel"/>
    <w:tmpl w:val="E3221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2E66D"/>
    <w:multiLevelType w:val="hybridMultilevel"/>
    <w:tmpl w:val="A6E4EAFE"/>
    <w:lvl w:ilvl="0" w:tplc="C79C4EFC">
      <w:start w:val="1"/>
      <w:numFmt w:val="bullet"/>
      <w:lvlText w:val="●"/>
      <w:lvlJc w:val="left"/>
      <w:pPr>
        <w:ind w:left="720" w:hanging="360"/>
      </w:pPr>
      <w:rPr>
        <w:rFonts w:ascii="Noto Sans Symbols" w:hAnsi="Noto Sans Symbols" w:hint="default"/>
      </w:rPr>
    </w:lvl>
    <w:lvl w:ilvl="1" w:tplc="9098AA66">
      <w:start w:val="1"/>
      <w:numFmt w:val="bullet"/>
      <w:lvlText w:val="o"/>
      <w:lvlJc w:val="left"/>
      <w:pPr>
        <w:ind w:left="1440" w:hanging="360"/>
      </w:pPr>
      <w:rPr>
        <w:rFonts w:ascii="Courier New" w:hAnsi="Courier New" w:hint="default"/>
      </w:rPr>
    </w:lvl>
    <w:lvl w:ilvl="2" w:tplc="76762ECA">
      <w:start w:val="1"/>
      <w:numFmt w:val="bullet"/>
      <w:lvlText w:val=""/>
      <w:lvlJc w:val="left"/>
      <w:pPr>
        <w:ind w:left="2160" w:hanging="360"/>
      </w:pPr>
      <w:rPr>
        <w:rFonts w:ascii="Wingdings" w:hAnsi="Wingdings" w:hint="default"/>
      </w:rPr>
    </w:lvl>
    <w:lvl w:ilvl="3" w:tplc="72687E12">
      <w:start w:val="1"/>
      <w:numFmt w:val="bullet"/>
      <w:lvlText w:val=""/>
      <w:lvlJc w:val="left"/>
      <w:pPr>
        <w:ind w:left="2880" w:hanging="360"/>
      </w:pPr>
      <w:rPr>
        <w:rFonts w:ascii="Symbol" w:hAnsi="Symbol" w:hint="default"/>
      </w:rPr>
    </w:lvl>
    <w:lvl w:ilvl="4" w:tplc="EF4CB67A">
      <w:start w:val="1"/>
      <w:numFmt w:val="bullet"/>
      <w:lvlText w:val="o"/>
      <w:lvlJc w:val="left"/>
      <w:pPr>
        <w:ind w:left="3600" w:hanging="360"/>
      </w:pPr>
      <w:rPr>
        <w:rFonts w:ascii="Courier New" w:hAnsi="Courier New" w:hint="default"/>
      </w:rPr>
    </w:lvl>
    <w:lvl w:ilvl="5" w:tplc="FBA21552">
      <w:start w:val="1"/>
      <w:numFmt w:val="bullet"/>
      <w:lvlText w:val=""/>
      <w:lvlJc w:val="left"/>
      <w:pPr>
        <w:ind w:left="4320" w:hanging="360"/>
      </w:pPr>
      <w:rPr>
        <w:rFonts w:ascii="Wingdings" w:hAnsi="Wingdings" w:hint="default"/>
      </w:rPr>
    </w:lvl>
    <w:lvl w:ilvl="6" w:tplc="5D502C7A">
      <w:start w:val="1"/>
      <w:numFmt w:val="bullet"/>
      <w:lvlText w:val=""/>
      <w:lvlJc w:val="left"/>
      <w:pPr>
        <w:ind w:left="5040" w:hanging="360"/>
      </w:pPr>
      <w:rPr>
        <w:rFonts w:ascii="Symbol" w:hAnsi="Symbol" w:hint="default"/>
      </w:rPr>
    </w:lvl>
    <w:lvl w:ilvl="7" w:tplc="AE72F58A">
      <w:start w:val="1"/>
      <w:numFmt w:val="bullet"/>
      <w:lvlText w:val="o"/>
      <w:lvlJc w:val="left"/>
      <w:pPr>
        <w:ind w:left="5760" w:hanging="360"/>
      </w:pPr>
      <w:rPr>
        <w:rFonts w:ascii="Courier New" w:hAnsi="Courier New" w:hint="default"/>
      </w:rPr>
    </w:lvl>
    <w:lvl w:ilvl="8" w:tplc="4CCCA962">
      <w:start w:val="1"/>
      <w:numFmt w:val="bullet"/>
      <w:lvlText w:val=""/>
      <w:lvlJc w:val="left"/>
      <w:pPr>
        <w:ind w:left="6480" w:hanging="360"/>
      </w:pPr>
      <w:rPr>
        <w:rFonts w:ascii="Wingdings" w:hAnsi="Wingdings" w:hint="default"/>
      </w:rPr>
    </w:lvl>
  </w:abstractNum>
  <w:abstractNum w:abstractNumId="9" w15:restartNumberingAfterBreak="0">
    <w:nsid w:val="226DFB67"/>
    <w:multiLevelType w:val="hybridMultilevel"/>
    <w:tmpl w:val="48DA2DC6"/>
    <w:lvl w:ilvl="0" w:tplc="86B2DC9A">
      <w:start w:val="1"/>
      <w:numFmt w:val="bullet"/>
      <w:lvlText w:val="●"/>
      <w:lvlJc w:val="left"/>
      <w:pPr>
        <w:ind w:left="1800" w:hanging="360"/>
      </w:pPr>
      <w:rPr>
        <w:rFonts w:ascii="Noto Sans Symbols" w:hAnsi="Noto Sans Symbols" w:hint="default"/>
      </w:rPr>
    </w:lvl>
    <w:lvl w:ilvl="1" w:tplc="84147F5C">
      <w:start w:val="1"/>
      <w:numFmt w:val="bullet"/>
      <w:lvlText w:val="o"/>
      <w:lvlJc w:val="left"/>
      <w:pPr>
        <w:ind w:left="2520" w:hanging="360"/>
      </w:pPr>
      <w:rPr>
        <w:rFonts w:ascii="Courier New" w:hAnsi="Courier New" w:hint="default"/>
      </w:rPr>
    </w:lvl>
    <w:lvl w:ilvl="2" w:tplc="4DB20AA8">
      <w:start w:val="1"/>
      <w:numFmt w:val="bullet"/>
      <w:lvlText w:val=""/>
      <w:lvlJc w:val="left"/>
      <w:pPr>
        <w:ind w:left="3240" w:hanging="360"/>
      </w:pPr>
      <w:rPr>
        <w:rFonts w:ascii="Wingdings" w:hAnsi="Wingdings" w:hint="default"/>
      </w:rPr>
    </w:lvl>
    <w:lvl w:ilvl="3" w:tplc="1EACFE8A">
      <w:start w:val="1"/>
      <w:numFmt w:val="bullet"/>
      <w:lvlText w:val=""/>
      <w:lvlJc w:val="left"/>
      <w:pPr>
        <w:ind w:left="3960" w:hanging="360"/>
      </w:pPr>
      <w:rPr>
        <w:rFonts w:ascii="Symbol" w:hAnsi="Symbol" w:hint="default"/>
      </w:rPr>
    </w:lvl>
    <w:lvl w:ilvl="4" w:tplc="7D1C022A">
      <w:start w:val="1"/>
      <w:numFmt w:val="bullet"/>
      <w:lvlText w:val="o"/>
      <w:lvlJc w:val="left"/>
      <w:pPr>
        <w:ind w:left="4680" w:hanging="360"/>
      </w:pPr>
      <w:rPr>
        <w:rFonts w:ascii="Courier New" w:hAnsi="Courier New" w:hint="default"/>
      </w:rPr>
    </w:lvl>
    <w:lvl w:ilvl="5" w:tplc="50DC7F44">
      <w:start w:val="1"/>
      <w:numFmt w:val="bullet"/>
      <w:lvlText w:val=""/>
      <w:lvlJc w:val="left"/>
      <w:pPr>
        <w:ind w:left="5400" w:hanging="360"/>
      </w:pPr>
      <w:rPr>
        <w:rFonts w:ascii="Wingdings" w:hAnsi="Wingdings" w:hint="default"/>
      </w:rPr>
    </w:lvl>
    <w:lvl w:ilvl="6" w:tplc="C98EDDBA">
      <w:start w:val="1"/>
      <w:numFmt w:val="bullet"/>
      <w:lvlText w:val=""/>
      <w:lvlJc w:val="left"/>
      <w:pPr>
        <w:ind w:left="6120" w:hanging="360"/>
      </w:pPr>
      <w:rPr>
        <w:rFonts w:ascii="Symbol" w:hAnsi="Symbol" w:hint="default"/>
      </w:rPr>
    </w:lvl>
    <w:lvl w:ilvl="7" w:tplc="B5642E02">
      <w:start w:val="1"/>
      <w:numFmt w:val="bullet"/>
      <w:lvlText w:val="o"/>
      <w:lvlJc w:val="left"/>
      <w:pPr>
        <w:ind w:left="6840" w:hanging="360"/>
      </w:pPr>
      <w:rPr>
        <w:rFonts w:ascii="Courier New" w:hAnsi="Courier New" w:hint="default"/>
      </w:rPr>
    </w:lvl>
    <w:lvl w:ilvl="8" w:tplc="8556C0F0">
      <w:start w:val="1"/>
      <w:numFmt w:val="bullet"/>
      <w:lvlText w:val=""/>
      <w:lvlJc w:val="left"/>
      <w:pPr>
        <w:ind w:left="7560" w:hanging="360"/>
      </w:pPr>
      <w:rPr>
        <w:rFonts w:ascii="Wingdings" w:hAnsi="Wingdings" w:hint="default"/>
      </w:rPr>
    </w:lvl>
  </w:abstractNum>
  <w:abstractNum w:abstractNumId="10" w15:restartNumberingAfterBreak="0">
    <w:nsid w:val="27A5617B"/>
    <w:multiLevelType w:val="hybridMultilevel"/>
    <w:tmpl w:val="A60EF274"/>
    <w:lvl w:ilvl="0" w:tplc="F7AC0AB2">
      <w:start w:val="1"/>
      <w:numFmt w:val="bullet"/>
      <w:lvlText w:val="●"/>
      <w:lvlJc w:val="left"/>
      <w:pPr>
        <w:ind w:left="1800" w:hanging="360"/>
      </w:pPr>
      <w:rPr>
        <w:rFonts w:ascii="Noto Sans Symbols" w:hAnsi="Noto Sans Symbols" w:hint="default"/>
      </w:rPr>
    </w:lvl>
    <w:lvl w:ilvl="1" w:tplc="893642A8">
      <w:start w:val="1"/>
      <w:numFmt w:val="bullet"/>
      <w:lvlText w:val="o"/>
      <w:lvlJc w:val="left"/>
      <w:pPr>
        <w:ind w:left="2520" w:hanging="360"/>
      </w:pPr>
      <w:rPr>
        <w:rFonts w:ascii="Courier New" w:hAnsi="Courier New" w:hint="default"/>
      </w:rPr>
    </w:lvl>
    <w:lvl w:ilvl="2" w:tplc="B8A898DA">
      <w:start w:val="1"/>
      <w:numFmt w:val="bullet"/>
      <w:lvlText w:val=""/>
      <w:lvlJc w:val="left"/>
      <w:pPr>
        <w:ind w:left="3240" w:hanging="360"/>
      </w:pPr>
      <w:rPr>
        <w:rFonts w:ascii="Wingdings" w:hAnsi="Wingdings" w:hint="default"/>
      </w:rPr>
    </w:lvl>
    <w:lvl w:ilvl="3" w:tplc="63AAF57E">
      <w:start w:val="1"/>
      <w:numFmt w:val="bullet"/>
      <w:lvlText w:val=""/>
      <w:lvlJc w:val="left"/>
      <w:pPr>
        <w:ind w:left="3960" w:hanging="360"/>
      </w:pPr>
      <w:rPr>
        <w:rFonts w:ascii="Symbol" w:hAnsi="Symbol" w:hint="default"/>
      </w:rPr>
    </w:lvl>
    <w:lvl w:ilvl="4" w:tplc="80049E2A">
      <w:start w:val="1"/>
      <w:numFmt w:val="bullet"/>
      <w:lvlText w:val="o"/>
      <w:lvlJc w:val="left"/>
      <w:pPr>
        <w:ind w:left="4680" w:hanging="360"/>
      </w:pPr>
      <w:rPr>
        <w:rFonts w:ascii="Courier New" w:hAnsi="Courier New" w:hint="default"/>
      </w:rPr>
    </w:lvl>
    <w:lvl w:ilvl="5" w:tplc="479A6074">
      <w:start w:val="1"/>
      <w:numFmt w:val="bullet"/>
      <w:lvlText w:val=""/>
      <w:lvlJc w:val="left"/>
      <w:pPr>
        <w:ind w:left="5400" w:hanging="360"/>
      </w:pPr>
      <w:rPr>
        <w:rFonts w:ascii="Wingdings" w:hAnsi="Wingdings" w:hint="default"/>
      </w:rPr>
    </w:lvl>
    <w:lvl w:ilvl="6" w:tplc="9F002D96">
      <w:start w:val="1"/>
      <w:numFmt w:val="bullet"/>
      <w:lvlText w:val=""/>
      <w:lvlJc w:val="left"/>
      <w:pPr>
        <w:ind w:left="6120" w:hanging="360"/>
      </w:pPr>
      <w:rPr>
        <w:rFonts w:ascii="Symbol" w:hAnsi="Symbol" w:hint="default"/>
      </w:rPr>
    </w:lvl>
    <w:lvl w:ilvl="7" w:tplc="3B08EC44">
      <w:start w:val="1"/>
      <w:numFmt w:val="bullet"/>
      <w:lvlText w:val="o"/>
      <w:lvlJc w:val="left"/>
      <w:pPr>
        <w:ind w:left="6840" w:hanging="360"/>
      </w:pPr>
      <w:rPr>
        <w:rFonts w:ascii="Courier New" w:hAnsi="Courier New" w:hint="default"/>
      </w:rPr>
    </w:lvl>
    <w:lvl w:ilvl="8" w:tplc="A3F8E02C">
      <w:start w:val="1"/>
      <w:numFmt w:val="bullet"/>
      <w:lvlText w:val=""/>
      <w:lvlJc w:val="left"/>
      <w:pPr>
        <w:ind w:left="7560" w:hanging="360"/>
      </w:pPr>
      <w:rPr>
        <w:rFonts w:ascii="Wingdings" w:hAnsi="Wingdings" w:hint="default"/>
      </w:rPr>
    </w:lvl>
  </w:abstractNum>
  <w:abstractNum w:abstractNumId="11" w15:restartNumberingAfterBreak="0">
    <w:nsid w:val="2DC0E3FC"/>
    <w:multiLevelType w:val="hybridMultilevel"/>
    <w:tmpl w:val="250A70BC"/>
    <w:lvl w:ilvl="0" w:tplc="39E69A02">
      <w:start w:val="1"/>
      <w:numFmt w:val="bullet"/>
      <w:lvlText w:val="●"/>
      <w:lvlJc w:val="left"/>
      <w:pPr>
        <w:ind w:left="1800" w:hanging="360"/>
      </w:pPr>
      <w:rPr>
        <w:rFonts w:ascii="Noto Sans Symbols" w:hAnsi="Noto Sans Symbols" w:hint="default"/>
      </w:rPr>
    </w:lvl>
    <w:lvl w:ilvl="1" w:tplc="E6C4A964">
      <w:start w:val="1"/>
      <w:numFmt w:val="bullet"/>
      <w:lvlText w:val="o"/>
      <w:lvlJc w:val="left"/>
      <w:pPr>
        <w:ind w:left="2520" w:hanging="360"/>
      </w:pPr>
      <w:rPr>
        <w:rFonts w:ascii="Courier New" w:hAnsi="Courier New" w:hint="default"/>
      </w:rPr>
    </w:lvl>
    <w:lvl w:ilvl="2" w:tplc="F202DB8A">
      <w:start w:val="1"/>
      <w:numFmt w:val="bullet"/>
      <w:lvlText w:val=""/>
      <w:lvlJc w:val="left"/>
      <w:pPr>
        <w:ind w:left="3240" w:hanging="360"/>
      </w:pPr>
      <w:rPr>
        <w:rFonts w:ascii="Wingdings" w:hAnsi="Wingdings" w:hint="default"/>
      </w:rPr>
    </w:lvl>
    <w:lvl w:ilvl="3" w:tplc="BAC6EAE4">
      <w:start w:val="1"/>
      <w:numFmt w:val="bullet"/>
      <w:lvlText w:val=""/>
      <w:lvlJc w:val="left"/>
      <w:pPr>
        <w:ind w:left="3960" w:hanging="360"/>
      </w:pPr>
      <w:rPr>
        <w:rFonts w:ascii="Symbol" w:hAnsi="Symbol" w:hint="default"/>
      </w:rPr>
    </w:lvl>
    <w:lvl w:ilvl="4" w:tplc="D602C5A4">
      <w:start w:val="1"/>
      <w:numFmt w:val="bullet"/>
      <w:lvlText w:val="o"/>
      <w:lvlJc w:val="left"/>
      <w:pPr>
        <w:ind w:left="4680" w:hanging="360"/>
      </w:pPr>
      <w:rPr>
        <w:rFonts w:ascii="Courier New" w:hAnsi="Courier New" w:hint="default"/>
      </w:rPr>
    </w:lvl>
    <w:lvl w:ilvl="5" w:tplc="C174F8CE">
      <w:start w:val="1"/>
      <w:numFmt w:val="bullet"/>
      <w:lvlText w:val=""/>
      <w:lvlJc w:val="left"/>
      <w:pPr>
        <w:ind w:left="5400" w:hanging="360"/>
      </w:pPr>
      <w:rPr>
        <w:rFonts w:ascii="Wingdings" w:hAnsi="Wingdings" w:hint="default"/>
      </w:rPr>
    </w:lvl>
    <w:lvl w:ilvl="6" w:tplc="A9907E30">
      <w:start w:val="1"/>
      <w:numFmt w:val="bullet"/>
      <w:lvlText w:val=""/>
      <w:lvlJc w:val="left"/>
      <w:pPr>
        <w:ind w:left="6120" w:hanging="360"/>
      </w:pPr>
      <w:rPr>
        <w:rFonts w:ascii="Symbol" w:hAnsi="Symbol" w:hint="default"/>
      </w:rPr>
    </w:lvl>
    <w:lvl w:ilvl="7" w:tplc="54F48574">
      <w:start w:val="1"/>
      <w:numFmt w:val="bullet"/>
      <w:lvlText w:val="o"/>
      <w:lvlJc w:val="left"/>
      <w:pPr>
        <w:ind w:left="6840" w:hanging="360"/>
      </w:pPr>
      <w:rPr>
        <w:rFonts w:ascii="Courier New" w:hAnsi="Courier New" w:hint="default"/>
      </w:rPr>
    </w:lvl>
    <w:lvl w:ilvl="8" w:tplc="5DE6CDA0">
      <w:start w:val="1"/>
      <w:numFmt w:val="bullet"/>
      <w:lvlText w:val=""/>
      <w:lvlJc w:val="left"/>
      <w:pPr>
        <w:ind w:left="7560" w:hanging="360"/>
      </w:pPr>
      <w:rPr>
        <w:rFonts w:ascii="Wingdings" w:hAnsi="Wingdings" w:hint="default"/>
      </w:rPr>
    </w:lvl>
  </w:abstractNum>
  <w:abstractNum w:abstractNumId="12" w15:restartNumberingAfterBreak="0">
    <w:nsid w:val="2FC967B7"/>
    <w:multiLevelType w:val="multilevel"/>
    <w:tmpl w:val="3402A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630263"/>
    <w:multiLevelType w:val="multilevel"/>
    <w:tmpl w:val="A224DA78"/>
    <w:lvl w:ilvl="0">
      <w:start w:val="1"/>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Noto Sans Symbols" w:hAnsi="Noto Sans Symbols" w:cs="Noto Sans Symbols"/>
        <w:caps w:val="0"/>
        <w:smallCaps w:val="0"/>
        <w:strike w:val="0"/>
        <w:dstrike w:val="0"/>
        <w:color w:val="000000"/>
        <w:position w:val="0"/>
        <w:sz w:val="24"/>
        <w:szCs w:val="24"/>
        <w:vertAlign w:val="baseline"/>
      </w:rPr>
    </w:lvl>
    <w:lvl w:ilvl="2">
      <w:start w:val="1"/>
      <w:numFmt w:val="bullet"/>
      <w:lvlText w:val="o"/>
      <w:lvlJc w:val="left"/>
      <w:pPr>
        <w:tabs>
          <w:tab w:val="num" w:pos="0"/>
        </w:tabs>
        <w:ind w:left="1800" w:hanging="360"/>
      </w:pPr>
      <w:rPr>
        <w:rFonts w:ascii="Courier New" w:hAnsi="Courier New" w:cs="Courier New"/>
        <w:caps w:val="0"/>
        <w:smallCaps w:val="0"/>
        <w:strike w:val="0"/>
        <w:dstrike w:val="0"/>
        <w:position w:val="0"/>
        <w:sz w:val="24"/>
        <w:vertAlign w:val="baseline"/>
      </w:rPr>
    </w:lvl>
    <w:lvl w:ilvl="3">
      <w:start w:val="1"/>
      <w:numFmt w:val="bullet"/>
      <w:lvlText w:val=""/>
      <w:lvlJc w:val="left"/>
      <w:pPr>
        <w:tabs>
          <w:tab w:val="num" w:pos="0"/>
        </w:tabs>
        <w:ind w:left="2520" w:hanging="360"/>
      </w:pPr>
      <w:rPr>
        <w:rFonts w:ascii="Wingdings" w:hAnsi="Wingdings" w:hint="default"/>
        <w:caps w:val="0"/>
        <w:smallCaps w:val="0"/>
        <w:strike w:val="0"/>
        <w:dstrike w:val="0"/>
        <w:position w:val="0"/>
        <w:sz w:val="24"/>
        <w:vertAlign w:val="baseline"/>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3DE7033E"/>
    <w:multiLevelType w:val="multilevel"/>
    <w:tmpl w:val="3828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9564C"/>
    <w:multiLevelType w:val="multilevel"/>
    <w:tmpl w:val="C9D4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BDD279"/>
    <w:multiLevelType w:val="hybridMultilevel"/>
    <w:tmpl w:val="2D2089F8"/>
    <w:lvl w:ilvl="0" w:tplc="6DC6E562">
      <w:start w:val="1"/>
      <w:numFmt w:val="bullet"/>
      <w:lvlText w:val="●"/>
      <w:lvlJc w:val="left"/>
      <w:pPr>
        <w:ind w:left="1800" w:hanging="360"/>
      </w:pPr>
      <w:rPr>
        <w:rFonts w:ascii="Noto Sans Symbols" w:hAnsi="Noto Sans Symbols" w:hint="default"/>
      </w:rPr>
    </w:lvl>
    <w:lvl w:ilvl="1" w:tplc="A48AADC6">
      <w:start w:val="1"/>
      <w:numFmt w:val="bullet"/>
      <w:lvlText w:val="o"/>
      <w:lvlJc w:val="left"/>
      <w:pPr>
        <w:ind w:left="2520" w:hanging="360"/>
      </w:pPr>
      <w:rPr>
        <w:rFonts w:ascii="Courier New" w:hAnsi="Courier New" w:hint="default"/>
      </w:rPr>
    </w:lvl>
    <w:lvl w:ilvl="2" w:tplc="FB582860">
      <w:start w:val="1"/>
      <w:numFmt w:val="bullet"/>
      <w:lvlText w:val=""/>
      <w:lvlJc w:val="left"/>
      <w:pPr>
        <w:ind w:left="3240" w:hanging="360"/>
      </w:pPr>
      <w:rPr>
        <w:rFonts w:ascii="Wingdings" w:hAnsi="Wingdings" w:hint="default"/>
      </w:rPr>
    </w:lvl>
    <w:lvl w:ilvl="3" w:tplc="49B058D6">
      <w:start w:val="1"/>
      <w:numFmt w:val="bullet"/>
      <w:lvlText w:val=""/>
      <w:lvlJc w:val="left"/>
      <w:pPr>
        <w:ind w:left="3960" w:hanging="360"/>
      </w:pPr>
      <w:rPr>
        <w:rFonts w:ascii="Symbol" w:hAnsi="Symbol" w:hint="default"/>
      </w:rPr>
    </w:lvl>
    <w:lvl w:ilvl="4" w:tplc="A46A278A">
      <w:start w:val="1"/>
      <w:numFmt w:val="bullet"/>
      <w:lvlText w:val="o"/>
      <w:lvlJc w:val="left"/>
      <w:pPr>
        <w:ind w:left="4680" w:hanging="360"/>
      </w:pPr>
      <w:rPr>
        <w:rFonts w:ascii="Courier New" w:hAnsi="Courier New" w:hint="default"/>
      </w:rPr>
    </w:lvl>
    <w:lvl w:ilvl="5" w:tplc="645EDC92">
      <w:start w:val="1"/>
      <w:numFmt w:val="bullet"/>
      <w:lvlText w:val=""/>
      <w:lvlJc w:val="left"/>
      <w:pPr>
        <w:ind w:left="5400" w:hanging="360"/>
      </w:pPr>
      <w:rPr>
        <w:rFonts w:ascii="Wingdings" w:hAnsi="Wingdings" w:hint="default"/>
      </w:rPr>
    </w:lvl>
    <w:lvl w:ilvl="6" w:tplc="8FE60CF2">
      <w:start w:val="1"/>
      <w:numFmt w:val="bullet"/>
      <w:lvlText w:val=""/>
      <w:lvlJc w:val="left"/>
      <w:pPr>
        <w:ind w:left="6120" w:hanging="360"/>
      </w:pPr>
      <w:rPr>
        <w:rFonts w:ascii="Symbol" w:hAnsi="Symbol" w:hint="default"/>
      </w:rPr>
    </w:lvl>
    <w:lvl w:ilvl="7" w:tplc="F63054D8">
      <w:start w:val="1"/>
      <w:numFmt w:val="bullet"/>
      <w:lvlText w:val="o"/>
      <w:lvlJc w:val="left"/>
      <w:pPr>
        <w:ind w:left="6840" w:hanging="360"/>
      </w:pPr>
      <w:rPr>
        <w:rFonts w:ascii="Courier New" w:hAnsi="Courier New" w:hint="default"/>
      </w:rPr>
    </w:lvl>
    <w:lvl w:ilvl="8" w:tplc="349A6B74">
      <w:start w:val="1"/>
      <w:numFmt w:val="bullet"/>
      <w:lvlText w:val=""/>
      <w:lvlJc w:val="left"/>
      <w:pPr>
        <w:ind w:left="7560" w:hanging="360"/>
      </w:pPr>
      <w:rPr>
        <w:rFonts w:ascii="Wingdings" w:hAnsi="Wingdings" w:hint="default"/>
      </w:rPr>
    </w:lvl>
  </w:abstractNum>
  <w:abstractNum w:abstractNumId="17" w15:restartNumberingAfterBreak="0">
    <w:nsid w:val="46D360BE"/>
    <w:multiLevelType w:val="multilevel"/>
    <w:tmpl w:val="3B1CF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9F5636"/>
    <w:multiLevelType w:val="multilevel"/>
    <w:tmpl w:val="1EDC4C6E"/>
    <w:lvl w:ilvl="0">
      <w:start w:val="1"/>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Noto Sans Symbols" w:hAnsi="Noto Sans Symbols" w:cs="Noto Sans Symbols"/>
        <w:caps w:val="0"/>
        <w:smallCaps w:val="0"/>
        <w:strike w:val="0"/>
        <w:dstrike w:val="0"/>
        <w:color w:val="000000"/>
        <w:position w:val="0"/>
        <w:sz w:val="24"/>
        <w:szCs w:val="24"/>
        <w:vertAlign w:val="baseline"/>
      </w:rPr>
    </w:lvl>
    <w:lvl w:ilvl="2">
      <w:start w:val="1"/>
      <w:numFmt w:val="bullet"/>
      <w:lvlText w:val="o"/>
      <w:lvlJc w:val="left"/>
      <w:pPr>
        <w:tabs>
          <w:tab w:val="num" w:pos="0"/>
        </w:tabs>
        <w:ind w:left="1800" w:hanging="360"/>
      </w:pPr>
      <w:rPr>
        <w:rFonts w:ascii="Courier New" w:hAnsi="Courier New" w:cs="Courier New"/>
        <w:caps w:val="0"/>
        <w:smallCaps w:val="0"/>
        <w:strike w:val="0"/>
        <w:dstrike w:val="0"/>
        <w:position w:val="0"/>
        <w:sz w:val="24"/>
        <w:vertAlign w:val="baseline"/>
      </w:rPr>
    </w:lvl>
    <w:lvl w:ilvl="3">
      <w:start w:val="1"/>
      <w:numFmt w:val="bullet"/>
      <w:lvlText w:val=""/>
      <w:lvlJc w:val="left"/>
      <w:pPr>
        <w:tabs>
          <w:tab w:val="num" w:pos="0"/>
        </w:tabs>
        <w:ind w:left="2520" w:hanging="360"/>
      </w:pPr>
      <w:rPr>
        <w:rFonts w:ascii="Wingdings" w:hAnsi="Wingdings" w:hint="default"/>
        <w:caps w:val="0"/>
        <w:smallCaps w:val="0"/>
        <w:strike w:val="0"/>
        <w:dstrike w:val="0"/>
        <w:position w:val="0"/>
        <w:sz w:val="24"/>
        <w:vertAlign w:val="baseline"/>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5848155E"/>
    <w:multiLevelType w:val="multilevel"/>
    <w:tmpl w:val="CC4E68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5D2DCA"/>
    <w:multiLevelType w:val="multilevel"/>
    <w:tmpl w:val="D9701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016538"/>
    <w:multiLevelType w:val="multilevel"/>
    <w:tmpl w:val="D6CE3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F9308A"/>
    <w:multiLevelType w:val="multilevel"/>
    <w:tmpl w:val="AE8E10DE"/>
    <w:lvl w:ilvl="0">
      <w:start w:val="1"/>
      <w:numFmt w:val="bullet"/>
      <w:lvlText w:val="●"/>
      <w:lvlJc w:val="left"/>
      <w:pPr>
        <w:tabs>
          <w:tab w:val="num" w:pos="0"/>
        </w:tabs>
        <w:ind w:left="720" w:hanging="360"/>
      </w:pPr>
      <w:rPr>
        <w:rFonts w:ascii="Noto Sans Symbols" w:hAnsi="Noto Sans Symbols" w:cs="Noto Sans Symbol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o"/>
      <w:lvlJc w:val="left"/>
      <w:pPr>
        <w:tabs>
          <w:tab w:val="num" w:pos="0"/>
        </w:tabs>
        <w:ind w:left="2880" w:hanging="360"/>
      </w:pPr>
      <w:rPr>
        <w:rFonts w:ascii="Courier New" w:hAnsi="Courier New" w:cs="Courier New"/>
      </w:r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3" w15:restartNumberingAfterBreak="0">
    <w:nsid w:val="6FB678EF"/>
    <w:multiLevelType w:val="multilevel"/>
    <w:tmpl w:val="8F009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DF0BEF"/>
    <w:multiLevelType w:val="multilevel"/>
    <w:tmpl w:val="2198056C"/>
    <w:lvl w:ilvl="0">
      <w:start w:val="1"/>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Noto Sans Symbols" w:hAnsi="Noto Sans Symbols" w:cs="Noto Sans Symbols"/>
        <w:caps w:val="0"/>
        <w:smallCaps w:val="0"/>
        <w:strike w:val="0"/>
        <w:dstrike w:val="0"/>
        <w:color w:val="000000"/>
        <w:position w:val="0"/>
        <w:sz w:val="24"/>
        <w:szCs w:val="24"/>
        <w:vertAlign w:val="baseline"/>
      </w:rPr>
    </w:lvl>
    <w:lvl w:ilvl="2">
      <w:start w:val="1"/>
      <w:numFmt w:val="bullet"/>
      <w:lvlText w:val="o"/>
      <w:lvlJc w:val="left"/>
      <w:pPr>
        <w:tabs>
          <w:tab w:val="num" w:pos="0"/>
        </w:tabs>
        <w:ind w:left="1800" w:hanging="360"/>
      </w:pPr>
      <w:rPr>
        <w:rFonts w:ascii="Courier New" w:hAnsi="Courier New" w:cs="Courier New"/>
        <w:caps w:val="0"/>
        <w:smallCaps w:val="0"/>
        <w:strike w:val="0"/>
        <w:dstrike w:val="0"/>
        <w:position w:val="0"/>
        <w:sz w:val="24"/>
        <w:vertAlign w:val="baseline"/>
      </w:rPr>
    </w:lvl>
    <w:lvl w:ilvl="3">
      <w:start w:val="1"/>
      <w:numFmt w:val="bullet"/>
      <w:lvlText w:val=""/>
      <w:lvlJc w:val="left"/>
      <w:pPr>
        <w:tabs>
          <w:tab w:val="num" w:pos="0"/>
        </w:tabs>
        <w:ind w:left="2520" w:hanging="360"/>
      </w:pPr>
      <w:rPr>
        <w:rFonts w:ascii="Wingdings" w:hAnsi="Wingdings" w:hint="default"/>
        <w:caps w:val="0"/>
        <w:smallCaps w:val="0"/>
        <w:strike w:val="0"/>
        <w:dstrike w:val="0"/>
        <w:position w:val="0"/>
        <w:sz w:val="24"/>
        <w:vertAlign w:val="baseline"/>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755B467A"/>
    <w:multiLevelType w:val="hybridMultilevel"/>
    <w:tmpl w:val="F8FEEC3A"/>
    <w:lvl w:ilvl="0" w:tplc="EAF6738E">
      <w:start w:val="1"/>
      <w:numFmt w:val="bullet"/>
      <w:lvlText w:val="●"/>
      <w:lvlJc w:val="left"/>
      <w:pPr>
        <w:ind w:left="720" w:hanging="360"/>
      </w:pPr>
      <w:rPr>
        <w:rFonts w:ascii="Noto Sans Symbols" w:hAnsi="Noto Sans Symbols" w:hint="default"/>
      </w:rPr>
    </w:lvl>
    <w:lvl w:ilvl="1" w:tplc="AA60DAA0">
      <w:start w:val="1"/>
      <w:numFmt w:val="bullet"/>
      <w:lvlText w:val="o"/>
      <w:lvlJc w:val="left"/>
      <w:pPr>
        <w:ind w:left="1440" w:hanging="360"/>
      </w:pPr>
      <w:rPr>
        <w:rFonts w:ascii="Courier New" w:hAnsi="Courier New" w:hint="default"/>
      </w:rPr>
    </w:lvl>
    <w:lvl w:ilvl="2" w:tplc="BD3AE8A4">
      <w:start w:val="1"/>
      <w:numFmt w:val="bullet"/>
      <w:lvlText w:val=""/>
      <w:lvlJc w:val="left"/>
      <w:pPr>
        <w:ind w:left="2160" w:hanging="360"/>
      </w:pPr>
      <w:rPr>
        <w:rFonts w:ascii="Wingdings" w:hAnsi="Wingdings" w:hint="default"/>
      </w:rPr>
    </w:lvl>
    <w:lvl w:ilvl="3" w:tplc="5CD26738">
      <w:start w:val="1"/>
      <w:numFmt w:val="bullet"/>
      <w:lvlText w:val=""/>
      <w:lvlJc w:val="left"/>
      <w:pPr>
        <w:ind w:left="2880" w:hanging="360"/>
      </w:pPr>
      <w:rPr>
        <w:rFonts w:ascii="Symbol" w:hAnsi="Symbol" w:hint="default"/>
      </w:rPr>
    </w:lvl>
    <w:lvl w:ilvl="4" w:tplc="5CA2460C">
      <w:start w:val="1"/>
      <w:numFmt w:val="bullet"/>
      <w:lvlText w:val="o"/>
      <w:lvlJc w:val="left"/>
      <w:pPr>
        <w:ind w:left="3600" w:hanging="360"/>
      </w:pPr>
      <w:rPr>
        <w:rFonts w:ascii="Courier New" w:hAnsi="Courier New" w:hint="default"/>
      </w:rPr>
    </w:lvl>
    <w:lvl w:ilvl="5" w:tplc="BFEC72BC">
      <w:start w:val="1"/>
      <w:numFmt w:val="bullet"/>
      <w:lvlText w:val=""/>
      <w:lvlJc w:val="left"/>
      <w:pPr>
        <w:ind w:left="4320" w:hanging="360"/>
      </w:pPr>
      <w:rPr>
        <w:rFonts w:ascii="Wingdings" w:hAnsi="Wingdings" w:hint="default"/>
      </w:rPr>
    </w:lvl>
    <w:lvl w:ilvl="6" w:tplc="20F6E564">
      <w:start w:val="1"/>
      <w:numFmt w:val="bullet"/>
      <w:lvlText w:val=""/>
      <w:lvlJc w:val="left"/>
      <w:pPr>
        <w:ind w:left="5040" w:hanging="360"/>
      </w:pPr>
      <w:rPr>
        <w:rFonts w:ascii="Symbol" w:hAnsi="Symbol" w:hint="default"/>
      </w:rPr>
    </w:lvl>
    <w:lvl w:ilvl="7" w:tplc="D2022DE4">
      <w:start w:val="1"/>
      <w:numFmt w:val="bullet"/>
      <w:lvlText w:val="o"/>
      <w:lvlJc w:val="left"/>
      <w:pPr>
        <w:ind w:left="5760" w:hanging="360"/>
      </w:pPr>
      <w:rPr>
        <w:rFonts w:ascii="Courier New" w:hAnsi="Courier New" w:hint="default"/>
      </w:rPr>
    </w:lvl>
    <w:lvl w:ilvl="8" w:tplc="E564F2D4">
      <w:start w:val="1"/>
      <w:numFmt w:val="bullet"/>
      <w:lvlText w:val=""/>
      <w:lvlJc w:val="left"/>
      <w:pPr>
        <w:ind w:left="6480" w:hanging="360"/>
      </w:pPr>
      <w:rPr>
        <w:rFonts w:ascii="Wingdings" w:hAnsi="Wingdings" w:hint="default"/>
      </w:rPr>
    </w:lvl>
  </w:abstractNum>
  <w:abstractNum w:abstractNumId="26" w15:restartNumberingAfterBreak="0">
    <w:nsid w:val="760F5DD4"/>
    <w:multiLevelType w:val="multilevel"/>
    <w:tmpl w:val="A0902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1A7563"/>
    <w:multiLevelType w:val="hybridMultilevel"/>
    <w:tmpl w:val="56520140"/>
    <w:lvl w:ilvl="0" w:tplc="3D9AAE5A">
      <w:start w:val="1"/>
      <w:numFmt w:val="bullet"/>
      <w:lvlText w:val="●"/>
      <w:lvlJc w:val="left"/>
      <w:pPr>
        <w:ind w:left="720" w:hanging="360"/>
      </w:pPr>
      <w:rPr>
        <w:rFonts w:ascii="Noto Sans Symbols" w:hAnsi="Noto Sans Symbols" w:hint="default"/>
      </w:rPr>
    </w:lvl>
    <w:lvl w:ilvl="1" w:tplc="69648630">
      <w:start w:val="1"/>
      <w:numFmt w:val="bullet"/>
      <w:lvlText w:val="o"/>
      <w:lvlJc w:val="left"/>
      <w:pPr>
        <w:ind w:left="1440" w:hanging="360"/>
      </w:pPr>
      <w:rPr>
        <w:rFonts w:ascii="Courier New" w:hAnsi="Courier New" w:hint="default"/>
      </w:rPr>
    </w:lvl>
    <w:lvl w:ilvl="2" w:tplc="618A69D2">
      <w:start w:val="1"/>
      <w:numFmt w:val="bullet"/>
      <w:lvlText w:val=""/>
      <w:lvlJc w:val="left"/>
      <w:pPr>
        <w:ind w:left="2160" w:hanging="360"/>
      </w:pPr>
      <w:rPr>
        <w:rFonts w:ascii="Wingdings" w:hAnsi="Wingdings" w:hint="default"/>
      </w:rPr>
    </w:lvl>
    <w:lvl w:ilvl="3" w:tplc="0CBC093A">
      <w:start w:val="1"/>
      <w:numFmt w:val="bullet"/>
      <w:lvlText w:val=""/>
      <w:lvlJc w:val="left"/>
      <w:pPr>
        <w:ind w:left="2880" w:hanging="360"/>
      </w:pPr>
      <w:rPr>
        <w:rFonts w:ascii="Symbol" w:hAnsi="Symbol" w:hint="default"/>
      </w:rPr>
    </w:lvl>
    <w:lvl w:ilvl="4" w:tplc="35AEAC20">
      <w:start w:val="1"/>
      <w:numFmt w:val="bullet"/>
      <w:lvlText w:val="o"/>
      <w:lvlJc w:val="left"/>
      <w:pPr>
        <w:ind w:left="3600" w:hanging="360"/>
      </w:pPr>
      <w:rPr>
        <w:rFonts w:ascii="Courier New" w:hAnsi="Courier New" w:hint="default"/>
      </w:rPr>
    </w:lvl>
    <w:lvl w:ilvl="5" w:tplc="CF7E9AB6">
      <w:start w:val="1"/>
      <w:numFmt w:val="bullet"/>
      <w:lvlText w:val=""/>
      <w:lvlJc w:val="left"/>
      <w:pPr>
        <w:ind w:left="4320" w:hanging="360"/>
      </w:pPr>
      <w:rPr>
        <w:rFonts w:ascii="Wingdings" w:hAnsi="Wingdings" w:hint="default"/>
      </w:rPr>
    </w:lvl>
    <w:lvl w:ilvl="6" w:tplc="BEC299C0">
      <w:start w:val="1"/>
      <w:numFmt w:val="bullet"/>
      <w:lvlText w:val=""/>
      <w:lvlJc w:val="left"/>
      <w:pPr>
        <w:ind w:left="5040" w:hanging="360"/>
      </w:pPr>
      <w:rPr>
        <w:rFonts w:ascii="Symbol" w:hAnsi="Symbol" w:hint="default"/>
      </w:rPr>
    </w:lvl>
    <w:lvl w:ilvl="7" w:tplc="D4D2203C">
      <w:start w:val="1"/>
      <w:numFmt w:val="bullet"/>
      <w:lvlText w:val="o"/>
      <w:lvlJc w:val="left"/>
      <w:pPr>
        <w:ind w:left="5760" w:hanging="360"/>
      </w:pPr>
      <w:rPr>
        <w:rFonts w:ascii="Courier New" w:hAnsi="Courier New" w:hint="default"/>
      </w:rPr>
    </w:lvl>
    <w:lvl w:ilvl="8" w:tplc="1F4646EE">
      <w:start w:val="1"/>
      <w:numFmt w:val="bullet"/>
      <w:lvlText w:val=""/>
      <w:lvlJc w:val="left"/>
      <w:pPr>
        <w:ind w:left="6480" w:hanging="360"/>
      </w:pPr>
      <w:rPr>
        <w:rFonts w:ascii="Wingdings" w:hAnsi="Wingdings" w:hint="default"/>
      </w:rPr>
    </w:lvl>
  </w:abstractNum>
  <w:abstractNum w:abstractNumId="28" w15:restartNumberingAfterBreak="0">
    <w:nsid w:val="7C599F5D"/>
    <w:multiLevelType w:val="hybridMultilevel"/>
    <w:tmpl w:val="853E37EA"/>
    <w:lvl w:ilvl="0" w:tplc="92F4242C">
      <w:start w:val="1"/>
      <w:numFmt w:val="bullet"/>
      <w:lvlText w:val="●"/>
      <w:lvlJc w:val="left"/>
      <w:pPr>
        <w:ind w:left="720" w:hanging="360"/>
      </w:pPr>
      <w:rPr>
        <w:rFonts w:ascii="Noto Sans Symbols" w:hAnsi="Noto Sans Symbols" w:hint="default"/>
      </w:rPr>
    </w:lvl>
    <w:lvl w:ilvl="1" w:tplc="09542AA2">
      <w:start w:val="1"/>
      <w:numFmt w:val="bullet"/>
      <w:lvlText w:val="o"/>
      <w:lvlJc w:val="left"/>
      <w:pPr>
        <w:ind w:left="1440" w:hanging="360"/>
      </w:pPr>
      <w:rPr>
        <w:rFonts w:ascii="Courier New" w:hAnsi="Courier New" w:hint="default"/>
      </w:rPr>
    </w:lvl>
    <w:lvl w:ilvl="2" w:tplc="E55A4C48">
      <w:start w:val="1"/>
      <w:numFmt w:val="bullet"/>
      <w:lvlText w:val=""/>
      <w:lvlJc w:val="left"/>
      <w:pPr>
        <w:ind w:left="2160" w:hanging="360"/>
      </w:pPr>
      <w:rPr>
        <w:rFonts w:ascii="Wingdings" w:hAnsi="Wingdings" w:hint="default"/>
      </w:rPr>
    </w:lvl>
    <w:lvl w:ilvl="3" w:tplc="DF069DD8">
      <w:start w:val="1"/>
      <w:numFmt w:val="bullet"/>
      <w:lvlText w:val=""/>
      <w:lvlJc w:val="left"/>
      <w:pPr>
        <w:ind w:left="2880" w:hanging="360"/>
      </w:pPr>
      <w:rPr>
        <w:rFonts w:ascii="Symbol" w:hAnsi="Symbol" w:hint="default"/>
      </w:rPr>
    </w:lvl>
    <w:lvl w:ilvl="4" w:tplc="E35CC6A2">
      <w:start w:val="1"/>
      <w:numFmt w:val="bullet"/>
      <w:lvlText w:val="o"/>
      <w:lvlJc w:val="left"/>
      <w:pPr>
        <w:ind w:left="3600" w:hanging="360"/>
      </w:pPr>
      <w:rPr>
        <w:rFonts w:ascii="Courier New" w:hAnsi="Courier New" w:hint="default"/>
      </w:rPr>
    </w:lvl>
    <w:lvl w:ilvl="5" w:tplc="DD9AF706">
      <w:start w:val="1"/>
      <w:numFmt w:val="bullet"/>
      <w:lvlText w:val=""/>
      <w:lvlJc w:val="left"/>
      <w:pPr>
        <w:ind w:left="4320" w:hanging="360"/>
      </w:pPr>
      <w:rPr>
        <w:rFonts w:ascii="Wingdings" w:hAnsi="Wingdings" w:hint="default"/>
      </w:rPr>
    </w:lvl>
    <w:lvl w:ilvl="6" w:tplc="67B294EE">
      <w:start w:val="1"/>
      <w:numFmt w:val="bullet"/>
      <w:lvlText w:val=""/>
      <w:lvlJc w:val="left"/>
      <w:pPr>
        <w:ind w:left="5040" w:hanging="360"/>
      </w:pPr>
      <w:rPr>
        <w:rFonts w:ascii="Symbol" w:hAnsi="Symbol" w:hint="default"/>
      </w:rPr>
    </w:lvl>
    <w:lvl w:ilvl="7" w:tplc="F06AAD80">
      <w:start w:val="1"/>
      <w:numFmt w:val="bullet"/>
      <w:lvlText w:val="o"/>
      <w:lvlJc w:val="left"/>
      <w:pPr>
        <w:ind w:left="5760" w:hanging="360"/>
      </w:pPr>
      <w:rPr>
        <w:rFonts w:ascii="Courier New" w:hAnsi="Courier New" w:hint="default"/>
      </w:rPr>
    </w:lvl>
    <w:lvl w:ilvl="8" w:tplc="796A5B68">
      <w:start w:val="1"/>
      <w:numFmt w:val="bullet"/>
      <w:lvlText w:val=""/>
      <w:lvlJc w:val="left"/>
      <w:pPr>
        <w:ind w:left="6480" w:hanging="360"/>
      </w:pPr>
      <w:rPr>
        <w:rFonts w:ascii="Wingdings" w:hAnsi="Wingdings" w:hint="default"/>
      </w:rPr>
    </w:lvl>
  </w:abstractNum>
  <w:abstractNum w:abstractNumId="29" w15:restartNumberingAfterBreak="0">
    <w:nsid w:val="7D91844D"/>
    <w:multiLevelType w:val="hybridMultilevel"/>
    <w:tmpl w:val="5636CAA8"/>
    <w:lvl w:ilvl="0" w:tplc="219220D0">
      <w:start w:val="1"/>
      <w:numFmt w:val="bullet"/>
      <w:lvlText w:val="●"/>
      <w:lvlJc w:val="left"/>
      <w:pPr>
        <w:ind w:left="1800" w:hanging="360"/>
      </w:pPr>
      <w:rPr>
        <w:rFonts w:ascii="Noto Sans Symbols" w:hAnsi="Noto Sans Symbols" w:hint="default"/>
      </w:rPr>
    </w:lvl>
    <w:lvl w:ilvl="1" w:tplc="1304E908">
      <w:start w:val="1"/>
      <w:numFmt w:val="bullet"/>
      <w:lvlText w:val="o"/>
      <w:lvlJc w:val="left"/>
      <w:pPr>
        <w:ind w:left="2520" w:hanging="360"/>
      </w:pPr>
      <w:rPr>
        <w:rFonts w:ascii="Courier New" w:hAnsi="Courier New" w:hint="default"/>
      </w:rPr>
    </w:lvl>
    <w:lvl w:ilvl="2" w:tplc="8DDEF37A">
      <w:start w:val="1"/>
      <w:numFmt w:val="bullet"/>
      <w:lvlText w:val=""/>
      <w:lvlJc w:val="left"/>
      <w:pPr>
        <w:ind w:left="3240" w:hanging="360"/>
      </w:pPr>
      <w:rPr>
        <w:rFonts w:ascii="Wingdings" w:hAnsi="Wingdings" w:hint="default"/>
      </w:rPr>
    </w:lvl>
    <w:lvl w:ilvl="3" w:tplc="5852BA34">
      <w:start w:val="1"/>
      <w:numFmt w:val="bullet"/>
      <w:lvlText w:val=""/>
      <w:lvlJc w:val="left"/>
      <w:pPr>
        <w:ind w:left="3960" w:hanging="360"/>
      </w:pPr>
      <w:rPr>
        <w:rFonts w:ascii="Symbol" w:hAnsi="Symbol" w:hint="default"/>
      </w:rPr>
    </w:lvl>
    <w:lvl w:ilvl="4" w:tplc="FB126624">
      <w:start w:val="1"/>
      <w:numFmt w:val="bullet"/>
      <w:lvlText w:val="o"/>
      <w:lvlJc w:val="left"/>
      <w:pPr>
        <w:ind w:left="4680" w:hanging="360"/>
      </w:pPr>
      <w:rPr>
        <w:rFonts w:ascii="Courier New" w:hAnsi="Courier New" w:hint="default"/>
      </w:rPr>
    </w:lvl>
    <w:lvl w:ilvl="5" w:tplc="E3A839C6">
      <w:start w:val="1"/>
      <w:numFmt w:val="bullet"/>
      <w:lvlText w:val=""/>
      <w:lvlJc w:val="left"/>
      <w:pPr>
        <w:ind w:left="5400" w:hanging="360"/>
      </w:pPr>
      <w:rPr>
        <w:rFonts w:ascii="Wingdings" w:hAnsi="Wingdings" w:hint="default"/>
      </w:rPr>
    </w:lvl>
    <w:lvl w:ilvl="6" w:tplc="C7D86636">
      <w:start w:val="1"/>
      <w:numFmt w:val="bullet"/>
      <w:lvlText w:val=""/>
      <w:lvlJc w:val="left"/>
      <w:pPr>
        <w:ind w:left="6120" w:hanging="360"/>
      </w:pPr>
      <w:rPr>
        <w:rFonts w:ascii="Symbol" w:hAnsi="Symbol" w:hint="default"/>
      </w:rPr>
    </w:lvl>
    <w:lvl w:ilvl="7" w:tplc="8714B04C">
      <w:start w:val="1"/>
      <w:numFmt w:val="bullet"/>
      <w:lvlText w:val="o"/>
      <w:lvlJc w:val="left"/>
      <w:pPr>
        <w:ind w:left="6840" w:hanging="360"/>
      </w:pPr>
      <w:rPr>
        <w:rFonts w:ascii="Courier New" w:hAnsi="Courier New" w:hint="default"/>
      </w:rPr>
    </w:lvl>
    <w:lvl w:ilvl="8" w:tplc="02389CB6">
      <w:start w:val="1"/>
      <w:numFmt w:val="bullet"/>
      <w:lvlText w:val=""/>
      <w:lvlJc w:val="left"/>
      <w:pPr>
        <w:ind w:left="7560" w:hanging="360"/>
      </w:pPr>
      <w:rPr>
        <w:rFonts w:ascii="Wingdings" w:hAnsi="Wingdings" w:hint="default"/>
      </w:rPr>
    </w:lvl>
  </w:abstractNum>
  <w:num w:numId="1" w16cid:durableId="2093430043">
    <w:abstractNumId w:val="27"/>
  </w:num>
  <w:num w:numId="2" w16cid:durableId="2144692717">
    <w:abstractNumId w:val="8"/>
  </w:num>
  <w:num w:numId="3" w16cid:durableId="215237095">
    <w:abstractNumId w:val="28"/>
  </w:num>
  <w:num w:numId="4" w16cid:durableId="842622508">
    <w:abstractNumId w:val="25"/>
  </w:num>
  <w:num w:numId="5" w16cid:durableId="1962684392">
    <w:abstractNumId w:val="9"/>
  </w:num>
  <w:num w:numId="6" w16cid:durableId="1581062573">
    <w:abstractNumId w:val="29"/>
  </w:num>
  <w:num w:numId="7" w16cid:durableId="1359548094">
    <w:abstractNumId w:val="6"/>
  </w:num>
  <w:num w:numId="8" w16cid:durableId="1179927823">
    <w:abstractNumId w:val="11"/>
  </w:num>
  <w:num w:numId="9" w16cid:durableId="1921601820">
    <w:abstractNumId w:val="16"/>
  </w:num>
  <w:num w:numId="10" w16cid:durableId="1666399207">
    <w:abstractNumId w:val="10"/>
  </w:num>
  <w:num w:numId="11" w16cid:durableId="500779490">
    <w:abstractNumId w:val="0"/>
  </w:num>
  <w:num w:numId="12" w16cid:durableId="1925917677">
    <w:abstractNumId w:val="1"/>
  </w:num>
  <w:num w:numId="13" w16cid:durableId="1346205179">
    <w:abstractNumId w:val="2"/>
  </w:num>
  <w:num w:numId="14" w16cid:durableId="254828434">
    <w:abstractNumId w:val="3"/>
  </w:num>
  <w:num w:numId="15" w16cid:durableId="29497091">
    <w:abstractNumId w:val="13"/>
  </w:num>
  <w:num w:numId="16" w16cid:durableId="1294630457">
    <w:abstractNumId w:val="22"/>
  </w:num>
  <w:num w:numId="17" w16cid:durableId="380250248">
    <w:abstractNumId w:val="4"/>
  </w:num>
  <w:num w:numId="18" w16cid:durableId="757167980">
    <w:abstractNumId w:val="18"/>
  </w:num>
  <w:num w:numId="19" w16cid:durableId="223028386">
    <w:abstractNumId w:val="12"/>
  </w:num>
  <w:num w:numId="20" w16cid:durableId="1565094764">
    <w:abstractNumId w:val="14"/>
  </w:num>
  <w:num w:numId="21" w16cid:durableId="297152011">
    <w:abstractNumId w:val="15"/>
  </w:num>
  <w:num w:numId="22" w16cid:durableId="207687165">
    <w:abstractNumId w:val="5"/>
  </w:num>
  <w:num w:numId="23" w16cid:durableId="709183422">
    <w:abstractNumId w:val="24"/>
  </w:num>
  <w:num w:numId="24" w16cid:durableId="623778670">
    <w:abstractNumId w:val="7"/>
  </w:num>
  <w:num w:numId="25" w16cid:durableId="932976789">
    <w:abstractNumId w:val="21"/>
  </w:num>
  <w:num w:numId="26" w16cid:durableId="2023167348">
    <w:abstractNumId w:val="26"/>
  </w:num>
  <w:num w:numId="27" w16cid:durableId="2111192400">
    <w:abstractNumId w:val="19"/>
  </w:num>
  <w:num w:numId="28" w16cid:durableId="644629252">
    <w:abstractNumId w:val="17"/>
  </w:num>
  <w:num w:numId="29" w16cid:durableId="322702483">
    <w:abstractNumId w:val="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4653395">
    <w:abstractNumId w:val="23"/>
  </w:num>
  <w:num w:numId="31" w16cid:durableId="2808476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2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1D0"/>
    <w:rsid w:val="000012A5"/>
    <w:rsid w:val="000021FB"/>
    <w:rsid w:val="00004700"/>
    <w:rsid w:val="0001088B"/>
    <w:rsid w:val="0001321C"/>
    <w:rsid w:val="00021296"/>
    <w:rsid w:val="00023C6F"/>
    <w:rsid w:val="000255B1"/>
    <w:rsid w:val="000268B1"/>
    <w:rsid w:val="00027B58"/>
    <w:rsid w:val="000314B5"/>
    <w:rsid w:val="0003347F"/>
    <w:rsid w:val="0003648C"/>
    <w:rsid w:val="000367BD"/>
    <w:rsid w:val="0003766A"/>
    <w:rsid w:val="00041550"/>
    <w:rsid w:val="00042D82"/>
    <w:rsid w:val="00043134"/>
    <w:rsid w:val="00044618"/>
    <w:rsid w:val="00044891"/>
    <w:rsid w:val="00045BCF"/>
    <w:rsid w:val="00046866"/>
    <w:rsid w:val="00051F95"/>
    <w:rsid w:val="00055505"/>
    <w:rsid w:val="00055C4E"/>
    <w:rsid w:val="00066567"/>
    <w:rsid w:val="000747F2"/>
    <w:rsid w:val="000771C2"/>
    <w:rsid w:val="00077DE6"/>
    <w:rsid w:val="00083378"/>
    <w:rsid w:val="00083690"/>
    <w:rsid w:val="0009100E"/>
    <w:rsid w:val="000916B9"/>
    <w:rsid w:val="000924BC"/>
    <w:rsid w:val="000A305B"/>
    <w:rsid w:val="000A30EF"/>
    <w:rsid w:val="000A4868"/>
    <w:rsid w:val="000A4D0C"/>
    <w:rsid w:val="000A5EF1"/>
    <w:rsid w:val="000A6BE9"/>
    <w:rsid w:val="000B2E49"/>
    <w:rsid w:val="000B42E9"/>
    <w:rsid w:val="000B586E"/>
    <w:rsid w:val="000C00E2"/>
    <w:rsid w:val="000C19BA"/>
    <w:rsid w:val="000C2BF2"/>
    <w:rsid w:val="000C59CA"/>
    <w:rsid w:val="000D460F"/>
    <w:rsid w:val="000D6D74"/>
    <w:rsid w:val="000E1C55"/>
    <w:rsid w:val="000E7D3C"/>
    <w:rsid w:val="000F06F0"/>
    <w:rsid w:val="000F2AD9"/>
    <w:rsid w:val="000F5666"/>
    <w:rsid w:val="000F5DD9"/>
    <w:rsid w:val="000F7CFD"/>
    <w:rsid w:val="00100E40"/>
    <w:rsid w:val="00101E5F"/>
    <w:rsid w:val="0010385F"/>
    <w:rsid w:val="00103C90"/>
    <w:rsid w:val="0011062D"/>
    <w:rsid w:val="00112C30"/>
    <w:rsid w:val="00116373"/>
    <w:rsid w:val="00117146"/>
    <w:rsid w:val="00124F3A"/>
    <w:rsid w:val="00126ACF"/>
    <w:rsid w:val="001270C7"/>
    <w:rsid w:val="001310E4"/>
    <w:rsid w:val="001357DB"/>
    <w:rsid w:val="00136A64"/>
    <w:rsid w:val="00137B6B"/>
    <w:rsid w:val="00140E4C"/>
    <w:rsid w:val="0014206A"/>
    <w:rsid w:val="00145EF8"/>
    <w:rsid w:val="00147B7D"/>
    <w:rsid w:val="00150E80"/>
    <w:rsid w:val="00151545"/>
    <w:rsid w:val="00152937"/>
    <w:rsid w:val="00152F12"/>
    <w:rsid w:val="00160734"/>
    <w:rsid w:val="00162320"/>
    <w:rsid w:val="0016288D"/>
    <w:rsid w:val="00164326"/>
    <w:rsid w:val="00164929"/>
    <w:rsid w:val="00165048"/>
    <w:rsid w:val="00174509"/>
    <w:rsid w:val="001767CF"/>
    <w:rsid w:val="00176B95"/>
    <w:rsid w:val="001774C2"/>
    <w:rsid w:val="00181AAE"/>
    <w:rsid w:val="00187477"/>
    <w:rsid w:val="00191D20"/>
    <w:rsid w:val="00194848"/>
    <w:rsid w:val="001A20CA"/>
    <w:rsid w:val="001A2F4E"/>
    <w:rsid w:val="001A355E"/>
    <w:rsid w:val="001A4004"/>
    <w:rsid w:val="001A647B"/>
    <w:rsid w:val="001A68C9"/>
    <w:rsid w:val="001B0C36"/>
    <w:rsid w:val="001B2B3D"/>
    <w:rsid w:val="001B4955"/>
    <w:rsid w:val="001B4CBE"/>
    <w:rsid w:val="001C3B8D"/>
    <w:rsid w:val="001C66B2"/>
    <w:rsid w:val="001D2649"/>
    <w:rsid w:val="001D36F4"/>
    <w:rsid w:val="001E0807"/>
    <w:rsid w:val="001E1725"/>
    <w:rsid w:val="001E542F"/>
    <w:rsid w:val="001E7607"/>
    <w:rsid w:val="001F0F12"/>
    <w:rsid w:val="001F1559"/>
    <w:rsid w:val="001F3548"/>
    <w:rsid w:val="001F41F2"/>
    <w:rsid w:val="001F67B9"/>
    <w:rsid w:val="001F7575"/>
    <w:rsid w:val="00200B0C"/>
    <w:rsid w:val="002024A8"/>
    <w:rsid w:val="002031E6"/>
    <w:rsid w:val="00204997"/>
    <w:rsid w:val="00206BBD"/>
    <w:rsid w:val="00210D16"/>
    <w:rsid w:val="00211D7E"/>
    <w:rsid w:val="002124F4"/>
    <w:rsid w:val="00213CCC"/>
    <w:rsid w:val="002206BE"/>
    <w:rsid w:val="00222F31"/>
    <w:rsid w:val="00223066"/>
    <w:rsid w:val="00223D01"/>
    <w:rsid w:val="00223E62"/>
    <w:rsid w:val="002247B6"/>
    <w:rsid w:val="00227558"/>
    <w:rsid w:val="002275ED"/>
    <w:rsid w:val="00230AD5"/>
    <w:rsid w:val="002322B7"/>
    <w:rsid w:val="00232A5C"/>
    <w:rsid w:val="00232FEF"/>
    <w:rsid w:val="002357A5"/>
    <w:rsid w:val="00246875"/>
    <w:rsid w:val="00247989"/>
    <w:rsid w:val="0025133B"/>
    <w:rsid w:val="00251419"/>
    <w:rsid w:val="00266116"/>
    <w:rsid w:val="002663D8"/>
    <w:rsid w:val="00270894"/>
    <w:rsid w:val="00271356"/>
    <w:rsid w:val="002715CC"/>
    <w:rsid w:val="0027444D"/>
    <w:rsid w:val="0027682E"/>
    <w:rsid w:val="002800C9"/>
    <w:rsid w:val="00282A02"/>
    <w:rsid w:val="00282A64"/>
    <w:rsid w:val="00285A3F"/>
    <w:rsid w:val="00285FE7"/>
    <w:rsid w:val="00292C60"/>
    <w:rsid w:val="00294B9C"/>
    <w:rsid w:val="0029669F"/>
    <w:rsid w:val="00296F4B"/>
    <w:rsid w:val="00297BE5"/>
    <w:rsid w:val="002A441F"/>
    <w:rsid w:val="002A6B02"/>
    <w:rsid w:val="002A7153"/>
    <w:rsid w:val="002A7AB5"/>
    <w:rsid w:val="002B4C07"/>
    <w:rsid w:val="002C01D0"/>
    <w:rsid w:val="002C30EA"/>
    <w:rsid w:val="002C6D16"/>
    <w:rsid w:val="002D2843"/>
    <w:rsid w:val="002D351D"/>
    <w:rsid w:val="002D387D"/>
    <w:rsid w:val="002D4C3F"/>
    <w:rsid w:val="002D4E84"/>
    <w:rsid w:val="002D5C30"/>
    <w:rsid w:val="002D6571"/>
    <w:rsid w:val="002E054A"/>
    <w:rsid w:val="002E13A3"/>
    <w:rsid w:val="002E1B79"/>
    <w:rsid w:val="002E268F"/>
    <w:rsid w:val="002E318E"/>
    <w:rsid w:val="002E71FE"/>
    <w:rsid w:val="002F0391"/>
    <w:rsid w:val="002F05B8"/>
    <w:rsid w:val="002F3ECE"/>
    <w:rsid w:val="002F5B48"/>
    <w:rsid w:val="003012C0"/>
    <w:rsid w:val="0030165A"/>
    <w:rsid w:val="003032BA"/>
    <w:rsid w:val="00305298"/>
    <w:rsid w:val="003102E5"/>
    <w:rsid w:val="00315BB2"/>
    <w:rsid w:val="00316B32"/>
    <w:rsid w:val="003220C8"/>
    <w:rsid w:val="00322E4E"/>
    <w:rsid w:val="0032456A"/>
    <w:rsid w:val="003250D2"/>
    <w:rsid w:val="003311CC"/>
    <w:rsid w:val="003314F9"/>
    <w:rsid w:val="0033343F"/>
    <w:rsid w:val="003357F3"/>
    <w:rsid w:val="0033696A"/>
    <w:rsid w:val="0034399E"/>
    <w:rsid w:val="00343A2A"/>
    <w:rsid w:val="003451E5"/>
    <w:rsid w:val="00345C73"/>
    <w:rsid w:val="00347748"/>
    <w:rsid w:val="00347AA0"/>
    <w:rsid w:val="00350DF5"/>
    <w:rsid w:val="003529D6"/>
    <w:rsid w:val="0035446C"/>
    <w:rsid w:val="003544F0"/>
    <w:rsid w:val="00357C54"/>
    <w:rsid w:val="00360C80"/>
    <w:rsid w:val="00364D18"/>
    <w:rsid w:val="00370BA7"/>
    <w:rsid w:val="003716A3"/>
    <w:rsid w:val="003722FF"/>
    <w:rsid w:val="00374949"/>
    <w:rsid w:val="00376503"/>
    <w:rsid w:val="003820B9"/>
    <w:rsid w:val="003835BE"/>
    <w:rsid w:val="00385796"/>
    <w:rsid w:val="00385A32"/>
    <w:rsid w:val="00386282"/>
    <w:rsid w:val="00387475"/>
    <w:rsid w:val="00390EF0"/>
    <w:rsid w:val="00396603"/>
    <w:rsid w:val="00396EFE"/>
    <w:rsid w:val="003979F1"/>
    <w:rsid w:val="003A2810"/>
    <w:rsid w:val="003A7548"/>
    <w:rsid w:val="003B12B7"/>
    <w:rsid w:val="003B5F72"/>
    <w:rsid w:val="003B6D9B"/>
    <w:rsid w:val="003B7CFF"/>
    <w:rsid w:val="003C150A"/>
    <w:rsid w:val="003C3187"/>
    <w:rsid w:val="003C3214"/>
    <w:rsid w:val="003C77E4"/>
    <w:rsid w:val="003D20E9"/>
    <w:rsid w:val="003D6467"/>
    <w:rsid w:val="003D6E30"/>
    <w:rsid w:val="003E0AA3"/>
    <w:rsid w:val="003F210B"/>
    <w:rsid w:val="003F51DB"/>
    <w:rsid w:val="003F52C3"/>
    <w:rsid w:val="003F599C"/>
    <w:rsid w:val="00402391"/>
    <w:rsid w:val="00406208"/>
    <w:rsid w:val="00411843"/>
    <w:rsid w:val="00412A9E"/>
    <w:rsid w:val="00414809"/>
    <w:rsid w:val="00414B5D"/>
    <w:rsid w:val="00417951"/>
    <w:rsid w:val="00421BBB"/>
    <w:rsid w:val="00421EC9"/>
    <w:rsid w:val="00423217"/>
    <w:rsid w:val="004235FE"/>
    <w:rsid w:val="00426D1B"/>
    <w:rsid w:val="004322B1"/>
    <w:rsid w:val="00434057"/>
    <w:rsid w:val="00436351"/>
    <w:rsid w:val="00437B4F"/>
    <w:rsid w:val="00440A37"/>
    <w:rsid w:val="00443FE5"/>
    <w:rsid w:val="00444945"/>
    <w:rsid w:val="00445241"/>
    <w:rsid w:val="004463BE"/>
    <w:rsid w:val="00450EA5"/>
    <w:rsid w:val="00451AEA"/>
    <w:rsid w:val="00452649"/>
    <w:rsid w:val="00452697"/>
    <w:rsid w:val="00452CF1"/>
    <w:rsid w:val="00454293"/>
    <w:rsid w:val="004558AA"/>
    <w:rsid w:val="0045640C"/>
    <w:rsid w:val="00456E32"/>
    <w:rsid w:val="0046084C"/>
    <w:rsid w:val="00461E41"/>
    <w:rsid w:val="00464761"/>
    <w:rsid w:val="0046562F"/>
    <w:rsid w:val="00465868"/>
    <w:rsid w:val="00467A77"/>
    <w:rsid w:val="00467EB7"/>
    <w:rsid w:val="0047185B"/>
    <w:rsid w:val="00473C7B"/>
    <w:rsid w:val="00477817"/>
    <w:rsid w:val="004801BA"/>
    <w:rsid w:val="0048087E"/>
    <w:rsid w:val="00480ED3"/>
    <w:rsid w:val="004820D7"/>
    <w:rsid w:val="00482884"/>
    <w:rsid w:val="004840A5"/>
    <w:rsid w:val="00492BAD"/>
    <w:rsid w:val="00493415"/>
    <w:rsid w:val="00495039"/>
    <w:rsid w:val="00497A80"/>
    <w:rsid w:val="004A07DB"/>
    <w:rsid w:val="004A5BE5"/>
    <w:rsid w:val="004B27CE"/>
    <w:rsid w:val="004B31AC"/>
    <w:rsid w:val="004B490D"/>
    <w:rsid w:val="004C07FE"/>
    <w:rsid w:val="004C1268"/>
    <w:rsid w:val="004D0EB3"/>
    <w:rsid w:val="004E05E7"/>
    <w:rsid w:val="004E2FBD"/>
    <w:rsid w:val="004F25A6"/>
    <w:rsid w:val="004F4321"/>
    <w:rsid w:val="004F6B8B"/>
    <w:rsid w:val="004F7CE9"/>
    <w:rsid w:val="00501672"/>
    <w:rsid w:val="00501B27"/>
    <w:rsid w:val="00504AF5"/>
    <w:rsid w:val="00507F82"/>
    <w:rsid w:val="005146A1"/>
    <w:rsid w:val="0051616F"/>
    <w:rsid w:val="00516C3B"/>
    <w:rsid w:val="005176FA"/>
    <w:rsid w:val="00525522"/>
    <w:rsid w:val="00525CAF"/>
    <w:rsid w:val="0052601B"/>
    <w:rsid w:val="005264C2"/>
    <w:rsid w:val="0053285D"/>
    <w:rsid w:val="00532862"/>
    <w:rsid w:val="005341DD"/>
    <w:rsid w:val="00536160"/>
    <w:rsid w:val="00536D78"/>
    <w:rsid w:val="00540613"/>
    <w:rsid w:val="00541A8B"/>
    <w:rsid w:val="00544EE1"/>
    <w:rsid w:val="005531C2"/>
    <w:rsid w:val="00554CA5"/>
    <w:rsid w:val="00556880"/>
    <w:rsid w:val="00560CF6"/>
    <w:rsid w:val="00561A8A"/>
    <w:rsid w:val="00567606"/>
    <w:rsid w:val="0057467F"/>
    <w:rsid w:val="005767D8"/>
    <w:rsid w:val="005774EE"/>
    <w:rsid w:val="00577963"/>
    <w:rsid w:val="00577A2F"/>
    <w:rsid w:val="005827AD"/>
    <w:rsid w:val="00583C91"/>
    <w:rsid w:val="005844B1"/>
    <w:rsid w:val="005845C8"/>
    <w:rsid w:val="005878D5"/>
    <w:rsid w:val="00594876"/>
    <w:rsid w:val="00595607"/>
    <w:rsid w:val="005961D5"/>
    <w:rsid w:val="005A12DC"/>
    <w:rsid w:val="005A1658"/>
    <w:rsid w:val="005A66A3"/>
    <w:rsid w:val="005A6FF9"/>
    <w:rsid w:val="005A76F9"/>
    <w:rsid w:val="005A7B26"/>
    <w:rsid w:val="005B1054"/>
    <w:rsid w:val="005B207A"/>
    <w:rsid w:val="005B22AC"/>
    <w:rsid w:val="005B2846"/>
    <w:rsid w:val="005B5C56"/>
    <w:rsid w:val="005B60E1"/>
    <w:rsid w:val="005B7ED8"/>
    <w:rsid w:val="005C103B"/>
    <w:rsid w:val="005C2974"/>
    <w:rsid w:val="005C4D95"/>
    <w:rsid w:val="005C7520"/>
    <w:rsid w:val="005C7EA3"/>
    <w:rsid w:val="005D55B8"/>
    <w:rsid w:val="005E5064"/>
    <w:rsid w:val="005E7547"/>
    <w:rsid w:val="005F065A"/>
    <w:rsid w:val="005F3548"/>
    <w:rsid w:val="0060195B"/>
    <w:rsid w:val="00601BA3"/>
    <w:rsid w:val="00602A91"/>
    <w:rsid w:val="00604059"/>
    <w:rsid w:val="0060477D"/>
    <w:rsid w:val="00612CA2"/>
    <w:rsid w:val="00620221"/>
    <w:rsid w:val="006213FA"/>
    <w:rsid w:val="00621509"/>
    <w:rsid w:val="00622AE0"/>
    <w:rsid w:val="00624A1E"/>
    <w:rsid w:val="0062550B"/>
    <w:rsid w:val="00636561"/>
    <w:rsid w:val="00640CE0"/>
    <w:rsid w:val="00644726"/>
    <w:rsid w:val="00645C37"/>
    <w:rsid w:val="00646CA0"/>
    <w:rsid w:val="00650193"/>
    <w:rsid w:val="0065359A"/>
    <w:rsid w:val="00655E15"/>
    <w:rsid w:val="0065630F"/>
    <w:rsid w:val="00657E66"/>
    <w:rsid w:val="006638E9"/>
    <w:rsid w:val="00666535"/>
    <w:rsid w:val="00673E96"/>
    <w:rsid w:val="006745F7"/>
    <w:rsid w:val="00674AB6"/>
    <w:rsid w:val="00680945"/>
    <w:rsid w:val="006816E4"/>
    <w:rsid w:val="0068200C"/>
    <w:rsid w:val="006839AA"/>
    <w:rsid w:val="0068772D"/>
    <w:rsid w:val="006A1AC8"/>
    <w:rsid w:val="006A23F1"/>
    <w:rsid w:val="006A2E10"/>
    <w:rsid w:val="006A4664"/>
    <w:rsid w:val="006A5535"/>
    <w:rsid w:val="006A61B8"/>
    <w:rsid w:val="006A640A"/>
    <w:rsid w:val="006A6FA9"/>
    <w:rsid w:val="006A7151"/>
    <w:rsid w:val="006B3427"/>
    <w:rsid w:val="006B5AEF"/>
    <w:rsid w:val="006C0344"/>
    <w:rsid w:val="006C1D6F"/>
    <w:rsid w:val="006C2765"/>
    <w:rsid w:val="006C5CDC"/>
    <w:rsid w:val="006C696A"/>
    <w:rsid w:val="006C7524"/>
    <w:rsid w:val="006D16E5"/>
    <w:rsid w:val="006D24B4"/>
    <w:rsid w:val="006D4003"/>
    <w:rsid w:val="006F5A02"/>
    <w:rsid w:val="006F6D58"/>
    <w:rsid w:val="00703989"/>
    <w:rsid w:val="00713A8F"/>
    <w:rsid w:val="007159B0"/>
    <w:rsid w:val="00717FB2"/>
    <w:rsid w:val="00720ED4"/>
    <w:rsid w:val="00723DA8"/>
    <w:rsid w:val="007252C8"/>
    <w:rsid w:val="00726B7A"/>
    <w:rsid w:val="00726C52"/>
    <w:rsid w:val="007308F1"/>
    <w:rsid w:val="007332E8"/>
    <w:rsid w:val="007363A3"/>
    <w:rsid w:val="00737F8C"/>
    <w:rsid w:val="00740458"/>
    <w:rsid w:val="007405EB"/>
    <w:rsid w:val="0074060B"/>
    <w:rsid w:val="007419EF"/>
    <w:rsid w:val="00743462"/>
    <w:rsid w:val="00743A84"/>
    <w:rsid w:val="007502C9"/>
    <w:rsid w:val="00751BBC"/>
    <w:rsid w:val="00754BB3"/>
    <w:rsid w:val="0075701B"/>
    <w:rsid w:val="007616C9"/>
    <w:rsid w:val="00763062"/>
    <w:rsid w:val="00764C78"/>
    <w:rsid w:val="007658A7"/>
    <w:rsid w:val="00765B91"/>
    <w:rsid w:val="00766D13"/>
    <w:rsid w:val="0076733A"/>
    <w:rsid w:val="0076734F"/>
    <w:rsid w:val="00775C0D"/>
    <w:rsid w:val="007777CF"/>
    <w:rsid w:val="00781D30"/>
    <w:rsid w:val="007820AE"/>
    <w:rsid w:val="00786436"/>
    <w:rsid w:val="00787D49"/>
    <w:rsid w:val="007901FF"/>
    <w:rsid w:val="00790C67"/>
    <w:rsid w:val="00792773"/>
    <w:rsid w:val="00793DE1"/>
    <w:rsid w:val="007A1CC9"/>
    <w:rsid w:val="007A3D62"/>
    <w:rsid w:val="007A53B2"/>
    <w:rsid w:val="007B1AB1"/>
    <w:rsid w:val="007B203A"/>
    <w:rsid w:val="007B3AFC"/>
    <w:rsid w:val="007B4836"/>
    <w:rsid w:val="007B50CB"/>
    <w:rsid w:val="007B7E55"/>
    <w:rsid w:val="007C6F68"/>
    <w:rsid w:val="007D401B"/>
    <w:rsid w:val="007D4712"/>
    <w:rsid w:val="007D572D"/>
    <w:rsid w:val="007D5B85"/>
    <w:rsid w:val="007D621B"/>
    <w:rsid w:val="007D63EA"/>
    <w:rsid w:val="007D7F55"/>
    <w:rsid w:val="007E00AA"/>
    <w:rsid w:val="007E0EA3"/>
    <w:rsid w:val="007E38E6"/>
    <w:rsid w:val="007E60AB"/>
    <w:rsid w:val="007E76E8"/>
    <w:rsid w:val="007F0884"/>
    <w:rsid w:val="007F2442"/>
    <w:rsid w:val="007F29F9"/>
    <w:rsid w:val="007F2F9F"/>
    <w:rsid w:val="007F3832"/>
    <w:rsid w:val="007F492D"/>
    <w:rsid w:val="007F6897"/>
    <w:rsid w:val="0080119E"/>
    <w:rsid w:val="00807159"/>
    <w:rsid w:val="008079B9"/>
    <w:rsid w:val="00807A75"/>
    <w:rsid w:val="00811190"/>
    <w:rsid w:val="0081174A"/>
    <w:rsid w:val="0081337A"/>
    <w:rsid w:val="0081598D"/>
    <w:rsid w:val="0081628F"/>
    <w:rsid w:val="0083011F"/>
    <w:rsid w:val="00830AC4"/>
    <w:rsid w:val="00832738"/>
    <w:rsid w:val="00832D93"/>
    <w:rsid w:val="0083498F"/>
    <w:rsid w:val="008377DF"/>
    <w:rsid w:val="00837DA9"/>
    <w:rsid w:val="00845552"/>
    <w:rsid w:val="0085039F"/>
    <w:rsid w:val="0086042B"/>
    <w:rsid w:val="008607B6"/>
    <w:rsid w:val="0086326A"/>
    <w:rsid w:val="0086765E"/>
    <w:rsid w:val="00867DF7"/>
    <w:rsid w:val="00870ED8"/>
    <w:rsid w:val="00875068"/>
    <w:rsid w:val="00877BB8"/>
    <w:rsid w:val="00880516"/>
    <w:rsid w:val="008814EB"/>
    <w:rsid w:val="00885400"/>
    <w:rsid w:val="0088777A"/>
    <w:rsid w:val="00890D57"/>
    <w:rsid w:val="008932E9"/>
    <w:rsid w:val="0089507F"/>
    <w:rsid w:val="008955CB"/>
    <w:rsid w:val="008966D0"/>
    <w:rsid w:val="00897BF2"/>
    <w:rsid w:val="00897E5E"/>
    <w:rsid w:val="008A0FF8"/>
    <w:rsid w:val="008A280E"/>
    <w:rsid w:val="008A3980"/>
    <w:rsid w:val="008A3E9F"/>
    <w:rsid w:val="008A6E07"/>
    <w:rsid w:val="008B0915"/>
    <w:rsid w:val="008B2F91"/>
    <w:rsid w:val="008B67A1"/>
    <w:rsid w:val="008B6A43"/>
    <w:rsid w:val="008B7CF1"/>
    <w:rsid w:val="008C2A8E"/>
    <w:rsid w:val="008C2CF5"/>
    <w:rsid w:val="008C4ED8"/>
    <w:rsid w:val="008C6CA2"/>
    <w:rsid w:val="008E4026"/>
    <w:rsid w:val="008E4928"/>
    <w:rsid w:val="008F2110"/>
    <w:rsid w:val="008F24B1"/>
    <w:rsid w:val="008F4620"/>
    <w:rsid w:val="008F50E8"/>
    <w:rsid w:val="008F5D1B"/>
    <w:rsid w:val="008F6B6B"/>
    <w:rsid w:val="008F796D"/>
    <w:rsid w:val="009007F5"/>
    <w:rsid w:val="00901064"/>
    <w:rsid w:val="00903BA1"/>
    <w:rsid w:val="00907462"/>
    <w:rsid w:val="00913039"/>
    <w:rsid w:val="009143FF"/>
    <w:rsid w:val="009146CB"/>
    <w:rsid w:val="00915474"/>
    <w:rsid w:val="00915E79"/>
    <w:rsid w:val="009179E9"/>
    <w:rsid w:val="00921606"/>
    <w:rsid w:val="00921ADB"/>
    <w:rsid w:val="00922861"/>
    <w:rsid w:val="00922CF4"/>
    <w:rsid w:val="0092583E"/>
    <w:rsid w:val="009259C5"/>
    <w:rsid w:val="009268DF"/>
    <w:rsid w:val="00926F5F"/>
    <w:rsid w:val="00930902"/>
    <w:rsid w:val="0093301A"/>
    <w:rsid w:val="00933279"/>
    <w:rsid w:val="00936BC2"/>
    <w:rsid w:val="009370D1"/>
    <w:rsid w:val="00937C1F"/>
    <w:rsid w:val="00943343"/>
    <w:rsid w:val="009608AE"/>
    <w:rsid w:val="0096129D"/>
    <w:rsid w:val="0096353D"/>
    <w:rsid w:val="009639A6"/>
    <w:rsid w:val="00963BB2"/>
    <w:rsid w:val="00964043"/>
    <w:rsid w:val="00967CB2"/>
    <w:rsid w:val="00971FAF"/>
    <w:rsid w:val="009769F0"/>
    <w:rsid w:val="00983527"/>
    <w:rsid w:val="00985DE1"/>
    <w:rsid w:val="00987655"/>
    <w:rsid w:val="00991BE0"/>
    <w:rsid w:val="009942F9"/>
    <w:rsid w:val="009A0E4E"/>
    <w:rsid w:val="009A4431"/>
    <w:rsid w:val="009A71BE"/>
    <w:rsid w:val="009B0E8C"/>
    <w:rsid w:val="009B186E"/>
    <w:rsid w:val="009B3BEA"/>
    <w:rsid w:val="009B56CE"/>
    <w:rsid w:val="009B5737"/>
    <w:rsid w:val="009B62CD"/>
    <w:rsid w:val="009C0D7D"/>
    <w:rsid w:val="009C2085"/>
    <w:rsid w:val="009C2FEB"/>
    <w:rsid w:val="009C5397"/>
    <w:rsid w:val="009D11DB"/>
    <w:rsid w:val="009D3495"/>
    <w:rsid w:val="009D35B2"/>
    <w:rsid w:val="009D5096"/>
    <w:rsid w:val="009E4954"/>
    <w:rsid w:val="009E4AEC"/>
    <w:rsid w:val="009F20E7"/>
    <w:rsid w:val="009F3915"/>
    <w:rsid w:val="009F6488"/>
    <w:rsid w:val="00A03C9A"/>
    <w:rsid w:val="00A05688"/>
    <w:rsid w:val="00A0679D"/>
    <w:rsid w:val="00A10B2A"/>
    <w:rsid w:val="00A137D0"/>
    <w:rsid w:val="00A173A5"/>
    <w:rsid w:val="00A2074C"/>
    <w:rsid w:val="00A20856"/>
    <w:rsid w:val="00A23042"/>
    <w:rsid w:val="00A26EC7"/>
    <w:rsid w:val="00A3593A"/>
    <w:rsid w:val="00A40079"/>
    <w:rsid w:val="00A40250"/>
    <w:rsid w:val="00A411A6"/>
    <w:rsid w:val="00A41C30"/>
    <w:rsid w:val="00A4286F"/>
    <w:rsid w:val="00A47F11"/>
    <w:rsid w:val="00A50B74"/>
    <w:rsid w:val="00A5125B"/>
    <w:rsid w:val="00A532F7"/>
    <w:rsid w:val="00A609C5"/>
    <w:rsid w:val="00A60DAA"/>
    <w:rsid w:val="00A63025"/>
    <w:rsid w:val="00A64BC8"/>
    <w:rsid w:val="00A66BB5"/>
    <w:rsid w:val="00A704D1"/>
    <w:rsid w:val="00A7268D"/>
    <w:rsid w:val="00A7571E"/>
    <w:rsid w:val="00A762EF"/>
    <w:rsid w:val="00A7779F"/>
    <w:rsid w:val="00A8283E"/>
    <w:rsid w:val="00A83EB8"/>
    <w:rsid w:val="00A841C9"/>
    <w:rsid w:val="00A847F6"/>
    <w:rsid w:val="00A86909"/>
    <w:rsid w:val="00A90B33"/>
    <w:rsid w:val="00A90C60"/>
    <w:rsid w:val="00A90EEE"/>
    <w:rsid w:val="00A9274B"/>
    <w:rsid w:val="00A93442"/>
    <w:rsid w:val="00A97E7F"/>
    <w:rsid w:val="00AA18B3"/>
    <w:rsid w:val="00AA221A"/>
    <w:rsid w:val="00AA2E8B"/>
    <w:rsid w:val="00AA2EE3"/>
    <w:rsid w:val="00AA42D9"/>
    <w:rsid w:val="00AA671A"/>
    <w:rsid w:val="00AA685A"/>
    <w:rsid w:val="00AB1D4D"/>
    <w:rsid w:val="00AB301C"/>
    <w:rsid w:val="00AB3B6C"/>
    <w:rsid w:val="00AB3DFE"/>
    <w:rsid w:val="00AB5566"/>
    <w:rsid w:val="00AB6B4E"/>
    <w:rsid w:val="00AB71B9"/>
    <w:rsid w:val="00AC3B83"/>
    <w:rsid w:val="00AC5C9E"/>
    <w:rsid w:val="00AD2416"/>
    <w:rsid w:val="00AD5028"/>
    <w:rsid w:val="00AD566C"/>
    <w:rsid w:val="00AD6E8E"/>
    <w:rsid w:val="00AD707B"/>
    <w:rsid w:val="00AE2093"/>
    <w:rsid w:val="00AF0202"/>
    <w:rsid w:val="00AF250D"/>
    <w:rsid w:val="00AF3FC8"/>
    <w:rsid w:val="00AF47DD"/>
    <w:rsid w:val="00AF53A7"/>
    <w:rsid w:val="00AF785D"/>
    <w:rsid w:val="00B009FB"/>
    <w:rsid w:val="00B0123F"/>
    <w:rsid w:val="00B02B9F"/>
    <w:rsid w:val="00B068D1"/>
    <w:rsid w:val="00B1427A"/>
    <w:rsid w:val="00B17466"/>
    <w:rsid w:val="00B21EDF"/>
    <w:rsid w:val="00B220D9"/>
    <w:rsid w:val="00B22A4C"/>
    <w:rsid w:val="00B24B0E"/>
    <w:rsid w:val="00B268C1"/>
    <w:rsid w:val="00B2771E"/>
    <w:rsid w:val="00B27ECC"/>
    <w:rsid w:val="00B352A1"/>
    <w:rsid w:val="00B43F58"/>
    <w:rsid w:val="00B52EFD"/>
    <w:rsid w:val="00B5714C"/>
    <w:rsid w:val="00B60DFB"/>
    <w:rsid w:val="00B622F4"/>
    <w:rsid w:val="00B63540"/>
    <w:rsid w:val="00B64EE3"/>
    <w:rsid w:val="00B71E7C"/>
    <w:rsid w:val="00B72C77"/>
    <w:rsid w:val="00B74B8D"/>
    <w:rsid w:val="00B74BA8"/>
    <w:rsid w:val="00B91898"/>
    <w:rsid w:val="00B91BF2"/>
    <w:rsid w:val="00B92C8A"/>
    <w:rsid w:val="00B94159"/>
    <w:rsid w:val="00B95D9D"/>
    <w:rsid w:val="00B96DF8"/>
    <w:rsid w:val="00BA0D25"/>
    <w:rsid w:val="00BA0E4A"/>
    <w:rsid w:val="00BA3081"/>
    <w:rsid w:val="00BA53C4"/>
    <w:rsid w:val="00BA5414"/>
    <w:rsid w:val="00BA58DC"/>
    <w:rsid w:val="00BA6693"/>
    <w:rsid w:val="00BB42B8"/>
    <w:rsid w:val="00BB5A6C"/>
    <w:rsid w:val="00BB6927"/>
    <w:rsid w:val="00BC54DD"/>
    <w:rsid w:val="00BD268D"/>
    <w:rsid w:val="00BD2AE7"/>
    <w:rsid w:val="00BD50E9"/>
    <w:rsid w:val="00BD7BBF"/>
    <w:rsid w:val="00BE0791"/>
    <w:rsid w:val="00BE47E5"/>
    <w:rsid w:val="00BE555B"/>
    <w:rsid w:val="00BE5CB4"/>
    <w:rsid w:val="00BF2523"/>
    <w:rsid w:val="00BF29BE"/>
    <w:rsid w:val="00BF42FF"/>
    <w:rsid w:val="00BF612E"/>
    <w:rsid w:val="00BF63CA"/>
    <w:rsid w:val="00C02966"/>
    <w:rsid w:val="00C04847"/>
    <w:rsid w:val="00C04953"/>
    <w:rsid w:val="00C0764D"/>
    <w:rsid w:val="00C11FF2"/>
    <w:rsid w:val="00C13167"/>
    <w:rsid w:val="00C1378F"/>
    <w:rsid w:val="00C22E6D"/>
    <w:rsid w:val="00C37CF7"/>
    <w:rsid w:val="00C37E59"/>
    <w:rsid w:val="00C42B89"/>
    <w:rsid w:val="00C4507C"/>
    <w:rsid w:val="00C514EB"/>
    <w:rsid w:val="00C5247D"/>
    <w:rsid w:val="00C535C9"/>
    <w:rsid w:val="00C60A91"/>
    <w:rsid w:val="00C613F0"/>
    <w:rsid w:val="00C62CC6"/>
    <w:rsid w:val="00C63755"/>
    <w:rsid w:val="00C644A5"/>
    <w:rsid w:val="00C72027"/>
    <w:rsid w:val="00C72B47"/>
    <w:rsid w:val="00C730FD"/>
    <w:rsid w:val="00C7383D"/>
    <w:rsid w:val="00C7387C"/>
    <w:rsid w:val="00C75848"/>
    <w:rsid w:val="00C763EC"/>
    <w:rsid w:val="00C776B7"/>
    <w:rsid w:val="00C80B3A"/>
    <w:rsid w:val="00C818AF"/>
    <w:rsid w:val="00C81E5A"/>
    <w:rsid w:val="00C85E99"/>
    <w:rsid w:val="00C8767F"/>
    <w:rsid w:val="00C90809"/>
    <w:rsid w:val="00C97E2E"/>
    <w:rsid w:val="00CA0B63"/>
    <w:rsid w:val="00CA2272"/>
    <w:rsid w:val="00CA3986"/>
    <w:rsid w:val="00CA3AE3"/>
    <w:rsid w:val="00CA7F52"/>
    <w:rsid w:val="00CB0067"/>
    <w:rsid w:val="00CB3B4A"/>
    <w:rsid w:val="00CB7A1A"/>
    <w:rsid w:val="00CC20F7"/>
    <w:rsid w:val="00CC5CB5"/>
    <w:rsid w:val="00CD2382"/>
    <w:rsid w:val="00CD2979"/>
    <w:rsid w:val="00CD3389"/>
    <w:rsid w:val="00CD3B70"/>
    <w:rsid w:val="00CE0FD3"/>
    <w:rsid w:val="00CE458F"/>
    <w:rsid w:val="00CE4B63"/>
    <w:rsid w:val="00CE60ED"/>
    <w:rsid w:val="00CF0AE3"/>
    <w:rsid w:val="00CF0DCC"/>
    <w:rsid w:val="00CF3815"/>
    <w:rsid w:val="00CF3C40"/>
    <w:rsid w:val="00CF746A"/>
    <w:rsid w:val="00D01401"/>
    <w:rsid w:val="00D01A80"/>
    <w:rsid w:val="00D032B2"/>
    <w:rsid w:val="00D11C8C"/>
    <w:rsid w:val="00D160D4"/>
    <w:rsid w:val="00D1772D"/>
    <w:rsid w:val="00D24337"/>
    <w:rsid w:val="00D24806"/>
    <w:rsid w:val="00D24DB5"/>
    <w:rsid w:val="00D26F3E"/>
    <w:rsid w:val="00D27153"/>
    <w:rsid w:val="00D32F3B"/>
    <w:rsid w:val="00D33AAF"/>
    <w:rsid w:val="00D34824"/>
    <w:rsid w:val="00D35DC6"/>
    <w:rsid w:val="00D36DB0"/>
    <w:rsid w:val="00D504B4"/>
    <w:rsid w:val="00D511B3"/>
    <w:rsid w:val="00D512E5"/>
    <w:rsid w:val="00D558F4"/>
    <w:rsid w:val="00D57A1E"/>
    <w:rsid w:val="00D61DD0"/>
    <w:rsid w:val="00D6387E"/>
    <w:rsid w:val="00D64D7C"/>
    <w:rsid w:val="00D66C94"/>
    <w:rsid w:val="00D66FE0"/>
    <w:rsid w:val="00D67621"/>
    <w:rsid w:val="00D72BA5"/>
    <w:rsid w:val="00D7342E"/>
    <w:rsid w:val="00D73F94"/>
    <w:rsid w:val="00D75038"/>
    <w:rsid w:val="00D755B0"/>
    <w:rsid w:val="00D76C36"/>
    <w:rsid w:val="00D76E3A"/>
    <w:rsid w:val="00D808ED"/>
    <w:rsid w:val="00D81381"/>
    <w:rsid w:val="00D83D78"/>
    <w:rsid w:val="00D84435"/>
    <w:rsid w:val="00D96B46"/>
    <w:rsid w:val="00D96B83"/>
    <w:rsid w:val="00D96EFD"/>
    <w:rsid w:val="00DA0B73"/>
    <w:rsid w:val="00DA13C1"/>
    <w:rsid w:val="00DA19BD"/>
    <w:rsid w:val="00DA1DFE"/>
    <w:rsid w:val="00DA75C3"/>
    <w:rsid w:val="00DB142A"/>
    <w:rsid w:val="00DB1CA4"/>
    <w:rsid w:val="00DB25E7"/>
    <w:rsid w:val="00DC0309"/>
    <w:rsid w:val="00DC453F"/>
    <w:rsid w:val="00DC6BFF"/>
    <w:rsid w:val="00DC7450"/>
    <w:rsid w:val="00DD08C5"/>
    <w:rsid w:val="00DD0D77"/>
    <w:rsid w:val="00DD17CD"/>
    <w:rsid w:val="00DD450C"/>
    <w:rsid w:val="00DE0895"/>
    <w:rsid w:val="00DE336C"/>
    <w:rsid w:val="00DE43C7"/>
    <w:rsid w:val="00DE498D"/>
    <w:rsid w:val="00DE584F"/>
    <w:rsid w:val="00DE5D85"/>
    <w:rsid w:val="00DE6980"/>
    <w:rsid w:val="00DF4F89"/>
    <w:rsid w:val="00DF5457"/>
    <w:rsid w:val="00DF6331"/>
    <w:rsid w:val="00E038E1"/>
    <w:rsid w:val="00E05883"/>
    <w:rsid w:val="00E07302"/>
    <w:rsid w:val="00E1149D"/>
    <w:rsid w:val="00E1313C"/>
    <w:rsid w:val="00E13AA0"/>
    <w:rsid w:val="00E13B56"/>
    <w:rsid w:val="00E13E26"/>
    <w:rsid w:val="00E15389"/>
    <w:rsid w:val="00E15580"/>
    <w:rsid w:val="00E155F7"/>
    <w:rsid w:val="00E24FBB"/>
    <w:rsid w:val="00E32949"/>
    <w:rsid w:val="00E32D7E"/>
    <w:rsid w:val="00E3379C"/>
    <w:rsid w:val="00E33AB1"/>
    <w:rsid w:val="00E34478"/>
    <w:rsid w:val="00E359B4"/>
    <w:rsid w:val="00E40604"/>
    <w:rsid w:val="00E40F6B"/>
    <w:rsid w:val="00E42AF8"/>
    <w:rsid w:val="00E43321"/>
    <w:rsid w:val="00E43CFF"/>
    <w:rsid w:val="00E43F7D"/>
    <w:rsid w:val="00E445B3"/>
    <w:rsid w:val="00E44969"/>
    <w:rsid w:val="00E46A2C"/>
    <w:rsid w:val="00E46E3A"/>
    <w:rsid w:val="00E5279D"/>
    <w:rsid w:val="00E53DFA"/>
    <w:rsid w:val="00E54016"/>
    <w:rsid w:val="00E55089"/>
    <w:rsid w:val="00E555BC"/>
    <w:rsid w:val="00E57102"/>
    <w:rsid w:val="00E601FE"/>
    <w:rsid w:val="00E60CAC"/>
    <w:rsid w:val="00E632DF"/>
    <w:rsid w:val="00E7276D"/>
    <w:rsid w:val="00E73023"/>
    <w:rsid w:val="00E74A3A"/>
    <w:rsid w:val="00E74F4E"/>
    <w:rsid w:val="00E779F5"/>
    <w:rsid w:val="00E83E6D"/>
    <w:rsid w:val="00E87871"/>
    <w:rsid w:val="00EA0AF0"/>
    <w:rsid w:val="00EA30FB"/>
    <w:rsid w:val="00EA3226"/>
    <w:rsid w:val="00EA3FC6"/>
    <w:rsid w:val="00EA64F1"/>
    <w:rsid w:val="00EA743D"/>
    <w:rsid w:val="00EA7D69"/>
    <w:rsid w:val="00EB26DD"/>
    <w:rsid w:val="00EB35C2"/>
    <w:rsid w:val="00EB3888"/>
    <w:rsid w:val="00EB5D26"/>
    <w:rsid w:val="00EB72CE"/>
    <w:rsid w:val="00EC1815"/>
    <w:rsid w:val="00EC48B0"/>
    <w:rsid w:val="00ED2ACE"/>
    <w:rsid w:val="00ED5869"/>
    <w:rsid w:val="00ED5E3F"/>
    <w:rsid w:val="00ED6A4A"/>
    <w:rsid w:val="00ED74C4"/>
    <w:rsid w:val="00EE094C"/>
    <w:rsid w:val="00EE4063"/>
    <w:rsid w:val="00EE4D80"/>
    <w:rsid w:val="00EE5422"/>
    <w:rsid w:val="00EF0454"/>
    <w:rsid w:val="00EF19A3"/>
    <w:rsid w:val="00EF5F0C"/>
    <w:rsid w:val="00EF7CC2"/>
    <w:rsid w:val="00F04240"/>
    <w:rsid w:val="00F063AC"/>
    <w:rsid w:val="00F072D8"/>
    <w:rsid w:val="00F10280"/>
    <w:rsid w:val="00F115F9"/>
    <w:rsid w:val="00F13B65"/>
    <w:rsid w:val="00F1449A"/>
    <w:rsid w:val="00F20894"/>
    <w:rsid w:val="00F23580"/>
    <w:rsid w:val="00F30389"/>
    <w:rsid w:val="00F32A94"/>
    <w:rsid w:val="00F33C19"/>
    <w:rsid w:val="00F34979"/>
    <w:rsid w:val="00F34F83"/>
    <w:rsid w:val="00F36BA5"/>
    <w:rsid w:val="00F4153E"/>
    <w:rsid w:val="00F43156"/>
    <w:rsid w:val="00F434EC"/>
    <w:rsid w:val="00F47036"/>
    <w:rsid w:val="00F47503"/>
    <w:rsid w:val="00F51D45"/>
    <w:rsid w:val="00F527D2"/>
    <w:rsid w:val="00F529A4"/>
    <w:rsid w:val="00F62B63"/>
    <w:rsid w:val="00F62C6C"/>
    <w:rsid w:val="00F63F00"/>
    <w:rsid w:val="00F64471"/>
    <w:rsid w:val="00F64E91"/>
    <w:rsid w:val="00F66E39"/>
    <w:rsid w:val="00F725ED"/>
    <w:rsid w:val="00F7289C"/>
    <w:rsid w:val="00F73210"/>
    <w:rsid w:val="00F75053"/>
    <w:rsid w:val="00F7578B"/>
    <w:rsid w:val="00F767A1"/>
    <w:rsid w:val="00F81904"/>
    <w:rsid w:val="00F83704"/>
    <w:rsid w:val="00F85634"/>
    <w:rsid w:val="00F9098F"/>
    <w:rsid w:val="00F95D8A"/>
    <w:rsid w:val="00F95DAE"/>
    <w:rsid w:val="00FA0BB3"/>
    <w:rsid w:val="00FA2A7E"/>
    <w:rsid w:val="00FA78BE"/>
    <w:rsid w:val="00FB1031"/>
    <w:rsid w:val="00FB279E"/>
    <w:rsid w:val="00FB56E3"/>
    <w:rsid w:val="00FC577C"/>
    <w:rsid w:val="00FD106D"/>
    <w:rsid w:val="00FD161D"/>
    <w:rsid w:val="00FD3C33"/>
    <w:rsid w:val="00FD4767"/>
    <w:rsid w:val="00FD6A1B"/>
    <w:rsid w:val="00FD7A32"/>
    <w:rsid w:val="00FE1351"/>
    <w:rsid w:val="00FE1D46"/>
    <w:rsid w:val="00FE2A25"/>
    <w:rsid w:val="00FE5C82"/>
    <w:rsid w:val="00FE6649"/>
    <w:rsid w:val="00FE6B82"/>
    <w:rsid w:val="00FE6BD3"/>
    <w:rsid w:val="00FF0723"/>
    <w:rsid w:val="00FF2890"/>
    <w:rsid w:val="00FF3943"/>
    <w:rsid w:val="00FF5C09"/>
    <w:rsid w:val="03E9CF80"/>
    <w:rsid w:val="17E850F4"/>
    <w:rsid w:val="2422957E"/>
    <w:rsid w:val="3177E9CB"/>
    <w:rsid w:val="4256B6AE"/>
    <w:rsid w:val="4B9B7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22EAC9E"/>
  <w15:docId w15:val="{7A40BBA4-9859-5F43-80CB-3B2A3109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D95"/>
    <w:pPr>
      <w:suppressAutoHyphens/>
    </w:pPr>
    <w:rPr>
      <w:rFonts w:ascii="Cambria" w:eastAsia="Cambria" w:hAnsi="Cambria" w:cs="Cambria"/>
      <w:sz w:val="24"/>
      <w:szCs w:val="24"/>
      <w:lang w:eastAsia="hi-IN" w:bidi="hi-IN"/>
    </w:rPr>
  </w:style>
  <w:style w:type="paragraph" w:styleId="Heading1">
    <w:name w:val="heading 1"/>
    <w:basedOn w:val="Normal1"/>
    <w:next w:val="BodyText"/>
    <w:qFormat/>
    <w:rsid w:val="005C4D95"/>
    <w:pPr>
      <w:keepNext/>
      <w:keepLines/>
      <w:numPr>
        <w:numId w:val="11"/>
      </w:numPr>
      <w:spacing w:before="480" w:after="120" w:line="100" w:lineRule="atLeast"/>
      <w:ind w:left="0" w:firstLine="0"/>
      <w:outlineLvl w:val="0"/>
    </w:pPr>
    <w:rPr>
      <w:b/>
      <w:sz w:val="48"/>
      <w:szCs w:val="48"/>
    </w:rPr>
  </w:style>
  <w:style w:type="paragraph" w:styleId="Heading2">
    <w:name w:val="heading 2"/>
    <w:basedOn w:val="Normal1"/>
    <w:next w:val="BodyText"/>
    <w:qFormat/>
    <w:rsid w:val="005C4D95"/>
    <w:pPr>
      <w:keepNext/>
      <w:keepLines/>
      <w:numPr>
        <w:ilvl w:val="1"/>
        <w:numId w:val="11"/>
      </w:numPr>
      <w:spacing w:before="360" w:after="80" w:line="100" w:lineRule="atLeast"/>
      <w:ind w:left="0" w:firstLine="0"/>
      <w:outlineLvl w:val="1"/>
    </w:pPr>
    <w:rPr>
      <w:b/>
      <w:sz w:val="36"/>
      <w:szCs w:val="36"/>
    </w:rPr>
  </w:style>
  <w:style w:type="paragraph" w:styleId="Heading3">
    <w:name w:val="heading 3"/>
    <w:basedOn w:val="Normal1"/>
    <w:next w:val="BodyText"/>
    <w:qFormat/>
    <w:rsid w:val="005C4D95"/>
    <w:pPr>
      <w:keepNext/>
      <w:keepLines/>
      <w:numPr>
        <w:ilvl w:val="2"/>
        <w:numId w:val="11"/>
      </w:numPr>
      <w:spacing w:before="280" w:after="80" w:line="100" w:lineRule="atLeast"/>
      <w:ind w:left="0" w:firstLine="0"/>
      <w:outlineLvl w:val="2"/>
    </w:pPr>
    <w:rPr>
      <w:b/>
      <w:sz w:val="28"/>
      <w:szCs w:val="28"/>
    </w:rPr>
  </w:style>
  <w:style w:type="paragraph" w:styleId="Heading4">
    <w:name w:val="heading 4"/>
    <w:basedOn w:val="Normal1"/>
    <w:next w:val="BodyText"/>
    <w:qFormat/>
    <w:rsid w:val="005C4D95"/>
    <w:pPr>
      <w:keepNext/>
      <w:keepLines/>
      <w:numPr>
        <w:ilvl w:val="3"/>
        <w:numId w:val="11"/>
      </w:numPr>
      <w:spacing w:before="240" w:after="40" w:line="100" w:lineRule="atLeast"/>
      <w:ind w:left="0" w:firstLine="0"/>
      <w:outlineLvl w:val="3"/>
    </w:pPr>
    <w:rPr>
      <w:b/>
    </w:rPr>
  </w:style>
  <w:style w:type="paragraph" w:styleId="Heading5">
    <w:name w:val="heading 5"/>
    <w:basedOn w:val="Normal1"/>
    <w:next w:val="BodyText"/>
    <w:qFormat/>
    <w:rsid w:val="005C4D95"/>
    <w:pPr>
      <w:keepNext/>
      <w:keepLines/>
      <w:numPr>
        <w:ilvl w:val="4"/>
        <w:numId w:val="11"/>
      </w:numPr>
      <w:spacing w:before="220" w:after="40" w:line="100" w:lineRule="atLeast"/>
      <w:ind w:left="0" w:firstLine="0"/>
      <w:outlineLvl w:val="4"/>
    </w:pPr>
    <w:rPr>
      <w:b/>
      <w:sz w:val="22"/>
      <w:szCs w:val="22"/>
    </w:rPr>
  </w:style>
  <w:style w:type="paragraph" w:styleId="Heading6">
    <w:name w:val="heading 6"/>
    <w:basedOn w:val="Normal1"/>
    <w:next w:val="BodyText"/>
    <w:qFormat/>
    <w:rsid w:val="005C4D95"/>
    <w:pPr>
      <w:keepNext/>
      <w:keepLines/>
      <w:numPr>
        <w:ilvl w:val="5"/>
        <w:numId w:val="11"/>
      </w:numPr>
      <w:spacing w:before="200" w:after="40" w:line="100" w:lineRule="atLeast"/>
      <w:ind w:left="0" w:firstLine="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5C4D95"/>
  </w:style>
  <w:style w:type="character" w:customStyle="1" w:styleId="WW8Num1z1">
    <w:name w:val="WW8Num1z1"/>
    <w:rsid w:val="005C4D95"/>
  </w:style>
  <w:style w:type="character" w:customStyle="1" w:styleId="WW8Num1z2">
    <w:name w:val="WW8Num1z2"/>
    <w:rsid w:val="005C4D95"/>
  </w:style>
  <w:style w:type="character" w:customStyle="1" w:styleId="WW8Num1z3">
    <w:name w:val="WW8Num1z3"/>
    <w:rsid w:val="005C4D95"/>
  </w:style>
  <w:style w:type="character" w:customStyle="1" w:styleId="WW8Num1z4">
    <w:name w:val="WW8Num1z4"/>
    <w:rsid w:val="005C4D95"/>
  </w:style>
  <w:style w:type="character" w:customStyle="1" w:styleId="WW8Num1z5">
    <w:name w:val="WW8Num1z5"/>
    <w:rsid w:val="005C4D95"/>
  </w:style>
  <w:style w:type="character" w:customStyle="1" w:styleId="WW8Num1z6">
    <w:name w:val="WW8Num1z6"/>
    <w:rsid w:val="005C4D95"/>
  </w:style>
  <w:style w:type="character" w:customStyle="1" w:styleId="WW8Num1z7">
    <w:name w:val="WW8Num1z7"/>
    <w:rsid w:val="005C4D95"/>
  </w:style>
  <w:style w:type="character" w:customStyle="1" w:styleId="WW8Num1z8">
    <w:name w:val="WW8Num1z8"/>
    <w:rsid w:val="005C4D95"/>
  </w:style>
  <w:style w:type="character" w:customStyle="1" w:styleId="WW8Num2z0">
    <w:name w:val="WW8Num2z0"/>
    <w:rsid w:val="005C4D95"/>
    <w:rPr>
      <w:rFonts w:ascii="Noto Sans Symbols" w:hAnsi="Noto Sans Symbols" w:cs="Noto Sans Symbols"/>
    </w:rPr>
  </w:style>
  <w:style w:type="character" w:customStyle="1" w:styleId="WW8Num2z3">
    <w:name w:val="WW8Num2z3"/>
    <w:rsid w:val="005C4D95"/>
    <w:rPr>
      <w:rFonts w:ascii="Courier New" w:hAnsi="Courier New" w:cs="Courier New"/>
    </w:rPr>
  </w:style>
  <w:style w:type="character" w:customStyle="1" w:styleId="WW8Num2z4">
    <w:name w:val="WW8Num2z4"/>
    <w:rsid w:val="005C4D95"/>
  </w:style>
  <w:style w:type="character" w:customStyle="1" w:styleId="WW8Num2z5">
    <w:name w:val="WW8Num2z5"/>
    <w:rsid w:val="005C4D95"/>
  </w:style>
  <w:style w:type="character" w:customStyle="1" w:styleId="WW8Num2z6">
    <w:name w:val="WW8Num2z6"/>
    <w:rsid w:val="005C4D95"/>
  </w:style>
  <w:style w:type="character" w:customStyle="1" w:styleId="WW8Num2z7">
    <w:name w:val="WW8Num2z7"/>
    <w:rsid w:val="005C4D95"/>
  </w:style>
  <w:style w:type="character" w:customStyle="1" w:styleId="WW8Num2z8">
    <w:name w:val="WW8Num2z8"/>
    <w:rsid w:val="005C4D95"/>
  </w:style>
  <w:style w:type="character" w:customStyle="1" w:styleId="WW8Num3z0">
    <w:name w:val="WW8Num3z0"/>
    <w:rsid w:val="005C4D95"/>
  </w:style>
  <w:style w:type="character" w:customStyle="1" w:styleId="WW8Num3z1">
    <w:name w:val="WW8Num3z1"/>
    <w:rsid w:val="005C4D95"/>
    <w:rPr>
      <w:rFonts w:ascii="Noto Sans Symbols" w:eastAsia="Cambria" w:hAnsi="Noto Sans Symbols" w:cs="Noto Sans Symbols"/>
      <w:caps w:val="0"/>
      <w:smallCaps w:val="0"/>
      <w:strike w:val="0"/>
      <w:dstrike w:val="0"/>
      <w:color w:val="000000"/>
      <w:position w:val="0"/>
      <w:sz w:val="24"/>
      <w:szCs w:val="24"/>
      <w:vertAlign w:val="baseline"/>
    </w:rPr>
  </w:style>
  <w:style w:type="character" w:customStyle="1" w:styleId="WW8Num3z2">
    <w:name w:val="WW8Num3z2"/>
    <w:rsid w:val="005C4D95"/>
    <w:rPr>
      <w:rFonts w:ascii="Courier New" w:hAnsi="Courier New" w:cs="Courier New"/>
      <w:caps w:val="0"/>
      <w:smallCaps w:val="0"/>
      <w:strike w:val="0"/>
      <w:dstrike w:val="0"/>
      <w:position w:val="0"/>
      <w:sz w:val="24"/>
      <w:vertAlign w:val="baseline"/>
    </w:rPr>
  </w:style>
  <w:style w:type="character" w:customStyle="1" w:styleId="WW8Num3z4">
    <w:name w:val="WW8Num3z4"/>
    <w:rsid w:val="005C4D95"/>
  </w:style>
  <w:style w:type="character" w:customStyle="1" w:styleId="WW8Num3z5">
    <w:name w:val="WW8Num3z5"/>
    <w:rsid w:val="005C4D95"/>
  </w:style>
  <w:style w:type="character" w:customStyle="1" w:styleId="WW8Num3z6">
    <w:name w:val="WW8Num3z6"/>
    <w:rsid w:val="005C4D95"/>
  </w:style>
  <w:style w:type="character" w:customStyle="1" w:styleId="WW8Num3z7">
    <w:name w:val="WW8Num3z7"/>
    <w:rsid w:val="005C4D95"/>
  </w:style>
  <w:style w:type="character" w:customStyle="1" w:styleId="WW8Num3z8">
    <w:name w:val="WW8Num3z8"/>
    <w:rsid w:val="005C4D95"/>
  </w:style>
  <w:style w:type="character" w:customStyle="1" w:styleId="WW8Num4z0">
    <w:name w:val="WW8Num4z0"/>
    <w:rsid w:val="005C4D95"/>
    <w:rPr>
      <w:rFonts w:ascii="Wingdings" w:hAnsi="Wingdings" w:cs="OpenSymbol"/>
    </w:rPr>
  </w:style>
  <w:style w:type="character" w:customStyle="1" w:styleId="DefaultParagraphFont0">
    <w:name w:val="Default Paragraph Font0"/>
    <w:rsid w:val="005C4D95"/>
  </w:style>
  <w:style w:type="character" w:styleId="Hyperlink">
    <w:name w:val="Hyperlink"/>
    <w:rsid w:val="005C4D95"/>
    <w:rPr>
      <w:color w:val="0000FF"/>
      <w:u w:val="single"/>
    </w:rPr>
  </w:style>
  <w:style w:type="character" w:customStyle="1" w:styleId="UnresolvedMention1">
    <w:name w:val="Unresolved Mention1"/>
    <w:rsid w:val="005C4D95"/>
    <w:rPr>
      <w:color w:val="605E5C"/>
    </w:rPr>
  </w:style>
  <w:style w:type="character" w:customStyle="1" w:styleId="ListLabel1">
    <w:name w:val="ListLabel 1"/>
    <w:rsid w:val="005C4D95"/>
    <w:rPr>
      <w:rFonts w:eastAsia="Noto Sans Symbols" w:cs="Noto Sans Symbols"/>
    </w:rPr>
  </w:style>
  <w:style w:type="character" w:customStyle="1" w:styleId="ListLabel2">
    <w:name w:val="ListLabel 2"/>
    <w:rsid w:val="005C4D95"/>
    <w:rPr>
      <w:rFonts w:eastAsia="Courier New" w:cs="Courier New"/>
    </w:rPr>
  </w:style>
  <w:style w:type="character" w:customStyle="1" w:styleId="Bullets">
    <w:name w:val="Bullets"/>
    <w:rsid w:val="005C4D95"/>
    <w:rPr>
      <w:rFonts w:ascii="OpenSymbol" w:eastAsia="OpenSymbol" w:hAnsi="OpenSymbol" w:cs="OpenSymbol"/>
    </w:rPr>
  </w:style>
  <w:style w:type="paragraph" w:customStyle="1" w:styleId="Heading">
    <w:name w:val="Heading"/>
    <w:basedOn w:val="Normal"/>
    <w:next w:val="BodyText"/>
    <w:rsid w:val="005C4D95"/>
    <w:pPr>
      <w:keepNext/>
      <w:spacing w:before="240" w:after="120"/>
    </w:pPr>
    <w:rPr>
      <w:rFonts w:ascii="Arial" w:eastAsia="Microsoft YaHei" w:hAnsi="Arial" w:cs="Arial"/>
      <w:sz w:val="28"/>
      <w:szCs w:val="28"/>
    </w:rPr>
  </w:style>
  <w:style w:type="paragraph" w:styleId="BodyText">
    <w:name w:val="Body Text"/>
    <w:basedOn w:val="Normal"/>
    <w:rsid w:val="005C4D95"/>
    <w:pPr>
      <w:spacing w:after="120"/>
    </w:pPr>
  </w:style>
  <w:style w:type="paragraph" w:styleId="List">
    <w:name w:val="List"/>
    <w:basedOn w:val="BodyText"/>
    <w:rsid w:val="005C4D95"/>
    <w:rPr>
      <w:rFonts w:cs="Arial"/>
    </w:rPr>
  </w:style>
  <w:style w:type="paragraph" w:styleId="Caption">
    <w:name w:val="caption"/>
    <w:basedOn w:val="Normal"/>
    <w:qFormat/>
    <w:rsid w:val="005C4D95"/>
    <w:pPr>
      <w:suppressLineNumbers/>
      <w:spacing w:before="120" w:after="120"/>
    </w:pPr>
    <w:rPr>
      <w:rFonts w:cs="Arial"/>
      <w:i/>
      <w:iCs/>
    </w:rPr>
  </w:style>
  <w:style w:type="paragraph" w:customStyle="1" w:styleId="Index">
    <w:name w:val="Index"/>
    <w:basedOn w:val="Normal"/>
    <w:rsid w:val="005C4D95"/>
    <w:pPr>
      <w:suppressLineNumbers/>
    </w:pPr>
    <w:rPr>
      <w:rFonts w:cs="Arial"/>
    </w:rPr>
  </w:style>
  <w:style w:type="paragraph" w:customStyle="1" w:styleId="Normal1">
    <w:name w:val="Normal1"/>
    <w:rsid w:val="005C4D95"/>
    <w:pPr>
      <w:suppressAutoHyphens/>
    </w:pPr>
    <w:rPr>
      <w:rFonts w:ascii="Cambria" w:eastAsia="Cambria" w:hAnsi="Cambria" w:cs="Cambria"/>
      <w:sz w:val="24"/>
      <w:szCs w:val="24"/>
      <w:lang w:eastAsia="hi-IN" w:bidi="hi-IN"/>
    </w:rPr>
  </w:style>
  <w:style w:type="paragraph" w:styleId="Title">
    <w:name w:val="Title"/>
    <w:basedOn w:val="Normal1"/>
    <w:next w:val="Subtitle"/>
    <w:qFormat/>
    <w:rsid w:val="005C4D95"/>
    <w:pPr>
      <w:keepNext/>
      <w:keepLines/>
      <w:spacing w:before="480" w:after="120" w:line="100" w:lineRule="atLeast"/>
    </w:pPr>
    <w:rPr>
      <w:b/>
      <w:bCs/>
      <w:sz w:val="72"/>
      <w:szCs w:val="72"/>
    </w:rPr>
  </w:style>
  <w:style w:type="paragraph" w:styleId="Subtitle">
    <w:name w:val="Subtitle"/>
    <w:basedOn w:val="Normal1"/>
    <w:next w:val="BodyText"/>
    <w:qFormat/>
    <w:rsid w:val="005C4D95"/>
    <w:pPr>
      <w:keepNext/>
      <w:keepLines/>
      <w:spacing w:before="360" w:after="80" w:line="100" w:lineRule="atLeast"/>
    </w:pPr>
    <w:rPr>
      <w:rFonts w:ascii="Georgia" w:eastAsia="Georgia" w:hAnsi="Georgia" w:cs="Georgia"/>
      <w:i/>
      <w:iCs/>
      <w:color w:val="666666"/>
      <w:sz w:val="48"/>
      <w:szCs w:val="48"/>
    </w:rPr>
  </w:style>
  <w:style w:type="paragraph" w:customStyle="1" w:styleId="ColorfulShading-Accent31">
    <w:name w:val="Colorful Shading - Accent 31"/>
    <w:basedOn w:val="Normal1"/>
    <w:rsid w:val="005C4D95"/>
    <w:pPr>
      <w:ind w:left="720"/>
    </w:pPr>
  </w:style>
  <w:style w:type="paragraph" w:styleId="ListParagraph">
    <w:name w:val="List Paragraph"/>
    <w:basedOn w:val="Normal1"/>
    <w:uiPriority w:val="34"/>
    <w:qFormat/>
    <w:rsid w:val="005C4D95"/>
    <w:pPr>
      <w:ind w:left="720"/>
    </w:pPr>
  </w:style>
  <w:style w:type="paragraph" w:styleId="NormalWeb">
    <w:name w:val="Normal (Web)"/>
    <w:basedOn w:val="Normal1"/>
    <w:uiPriority w:val="99"/>
    <w:rsid w:val="005C4D95"/>
    <w:pPr>
      <w:spacing w:before="100" w:after="100"/>
    </w:pPr>
    <w:rPr>
      <w:rFonts w:ascii="Times New Roman" w:eastAsia="Times New Roman" w:hAnsi="Times New Roman" w:cs="Times New Roman"/>
    </w:rPr>
  </w:style>
  <w:style w:type="paragraph" w:customStyle="1" w:styleId="TableContents">
    <w:name w:val="Table Contents"/>
    <w:basedOn w:val="Normal"/>
    <w:rsid w:val="005C4D95"/>
    <w:pPr>
      <w:suppressLineNumbers/>
    </w:pPr>
  </w:style>
  <w:style w:type="paragraph" w:customStyle="1" w:styleId="TableHeading">
    <w:name w:val="Table Heading"/>
    <w:basedOn w:val="TableContents"/>
    <w:rsid w:val="005C4D95"/>
    <w:pPr>
      <w:jc w:val="center"/>
    </w:pPr>
    <w:rPr>
      <w:b/>
      <w:bCs/>
    </w:rPr>
  </w:style>
  <w:style w:type="table" w:styleId="TableGrid">
    <w:name w:val="Table Grid"/>
    <w:basedOn w:val="TableNormal"/>
    <w:uiPriority w:val="39"/>
    <w:rsid w:val="005C4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0458"/>
    <w:pPr>
      <w:tabs>
        <w:tab w:val="center" w:pos="4680"/>
        <w:tab w:val="right" w:pos="9360"/>
      </w:tabs>
    </w:pPr>
    <w:rPr>
      <w:rFonts w:cs="Mangal"/>
      <w:szCs w:val="21"/>
    </w:rPr>
  </w:style>
  <w:style w:type="character" w:customStyle="1" w:styleId="HeaderChar">
    <w:name w:val="Header Char"/>
    <w:basedOn w:val="DefaultParagraphFont"/>
    <w:link w:val="Header"/>
    <w:uiPriority w:val="99"/>
    <w:rsid w:val="00740458"/>
    <w:rPr>
      <w:rFonts w:ascii="Cambria" w:eastAsia="Cambria" w:hAnsi="Cambria" w:cs="Mangal"/>
      <w:sz w:val="24"/>
      <w:szCs w:val="21"/>
      <w:lang w:eastAsia="hi-IN" w:bidi="hi-IN"/>
    </w:rPr>
  </w:style>
  <w:style w:type="paragraph" w:styleId="Footer">
    <w:name w:val="footer"/>
    <w:basedOn w:val="Normal"/>
    <w:link w:val="FooterChar"/>
    <w:uiPriority w:val="99"/>
    <w:unhideWhenUsed/>
    <w:rsid w:val="00740458"/>
    <w:pPr>
      <w:tabs>
        <w:tab w:val="center" w:pos="4680"/>
        <w:tab w:val="right" w:pos="9360"/>
      </w:tabs>
    </w:pPr>
    <w:rPr>
      <w:rFonts w:cs="Mangal"/>
      <w:szCs w:val="21"/>
    </w:rPr>
  </w:style>
  <w:style w:type="character" w:customStyle="1" w:styleId="FooterChar">
    <w:name w:val="Footer Char"/>
    <w:basedOn w:val="DefaultParagraphFont"/>
    <w:link w:val="Footer"/>
    <w:uiPriority w:val="99"/>
    <w:rsid w:val="00740458"/>
    <w:rPr>
      <w:rFonts w:ascii="Cambria" w:eastAsia="Cambria" w:hAnsi="Cambria" w:cs="Mangal"/>
      <w:sz w:val="24"/>
      <w:szCs w:val="21"/>
      <w:lang w:eastAsia="hi-IN" w:bidi="hi-IN"/>
    </w:rPr>
  </w:style>
  <w:style w:type="paragraph" w:styleId="BalloonText">
    <w:name w:val="Balloon Text"/>
    <w:basedOn w:val="Normal"/>
    <w:link w:val="BalloonTextChar"/>
    <w:uiPriority w:val="99"/>
    <w:semiHidden/>
    <w:unhideWhenUsed/>
    <w:rsid w:val="00740458"/>
    <w:rPr>
      <w:rFonts w:ascii="Tahoma" w:hAnsi="Tahoma" w:cs="Mangal"/>
      <w:sz w:val="16"/>
      <w:szCs w:val="14"/>
    </w:rPr>
  </w:style>
  <w:style w:type="character" w:customStyle="1" w:styleId="BalloonTextChar">
    <w:name w:val="Balloon Text Char"/>
    <w:basedOn w:val="DefaultParagraphFont"/>
    <w:link w:val="BalloonText"/>
    <w:uiPriority w:val="99"/>
    <w:semiHidden/>
    <w:rsid w:val="00740458"/>
    <w:rPr>
      <w:rFonts w:ascii="Tahoma" w:eastAsia="Cambria" w:hAnsi="Tahoma" w:cs="Mangal"/>
      <w:sz w:val="16"/>
      <w:szCs w:val="14"/>
      <w:lang w:eastAsia="hi-IN" w:bidi="hi-IN"/>
    </w:rPr>
  </w:style>
  <w:style w:type="character" w:customStyle="1" w:styleId="UnresolvedMention2">
    <w:name w:val="Unresolved Mention2"/>
    <w:basedOn w:val="DefaultParagraphFont"/>
    <w:uiPriority w:val="99"/>
    <w:semiHidden/>
    <w:unhideWhenUsed/>
    <w:rsid w:val="00045BCF"/>
    <w:rPr>
      <w:color w:val="605E5C"/>
      <w:shd w:val="clear" w:color="auto" w:fill="E1DFDD"/>
    </w:rPr>
  </w:style>
  <w:style w:type="paragraph" w:styleId="Date">
    <w:name w:val="Date"/>
    <w:basedOn w:val="Normal"/>
    <w:next w:val="Normal"/>
    <w:link w:val="DateChar"/>
    <w:uiPriority w:val="99"/>
    <w:semiHidden/>
    <w:unhideWhenUsed/>
    <w:rsid w:val="00232A5C"/>
    <w:rPr>
      <w:rFonts w:cs="Mangal"/>
      <w:szCs w:val="21"/>
    </w:rPr>
  </w:style>
  <w:style w:type="character" w:customStyle="1" w:styleId="DateChar">
    <w:name w:val="Date Char"/>
    <w:basedOn w:val="DefaultParagraphFont"/>
    <w:link w:val="Date"/>
    <w:uiPriority w:val="99"/>
    <w:semiHidden/>
    <w:rsid w:val="00232A5C"/>
    <w:rPr>
      <w:rFonts w:ascii="Cambria" w:eastAsia="Cambria" w:hAnsi="Cambria" w:cs="Mangal"/>
      <w:sz w:val="24"/>
      <w:szCs w:val="21"/>
      <w:lang w:eastAsia="hi-IN" w:bidi="hi-IN"/>
    </w:rPr>
  </w:style>
  <w:style w:type="character" w:customStyle="1" w:styleId="UnresolvedMention3">
    <w:name w:val="Unresolved Mention3"/>
    <w:basedOn w:val="DefaultParagraphFont"/>
    <w:uiPriority w:val="99"/>
    <w:semiHidden/>
    <w:unhideWhenUsed/>
    <w:rsid w:val="00A90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8013">
      <w:bodyDiv w:val="1"/>
      <w:marLeft w:val="0"/>
      <w:marRight w:val="0"/>
      <w:marTop w:val="0"/>
      <w:marBottom w:val="0"/>
      <w:divBdr>
        <w:top w:val="none" w:sz="0" w:space="0" w:color="auto"/>
        <w:left w:val="none" w:sz="0" w:space="0" w:color="auto"/>
        <w:bottom w:val="none" w:sz="0" w:space="0" w:color="auto"/>
        <w:right w:val="none" w:sz="0" w:space="0" w:color="auto"/>
      </w:divBdr>
    </w:div>
    <w:div w:id="97601373">
      <w:bodyDiv w:val="1"/>
      <w:marLeft w:val="0"/>
      <w:marRight w:val="0"/>
      <w:marTop w:val="0"/>
      <w:marBottom w:val="0"/>
      <w:divBdr>
        <w:top w:val="none" w:sz="0" w:space="0" w:color="auto"/>
        <w:left w:val="none" w:sz="0" w:space="0" w:color="auto"/>
        <w:bottom w:val="none" w:sz="0" w:space="0" w:color="auto"/>
        <w:right w:val="none" w:sz="0" w:space="0" w:color="auto"/>
      </w:divBdr>
    </w:div>
    <w:div w:id="114493644">
      <w:bodyDiv w:val="1"/>
      <w:marLeft w:val="0"/>
      <w:marRight w:val="0"/>
      <w:marTop w:val="0"/>
      <w:marBottom w:val="0"/>
      <w:divBdr>
        <w:top w:val="none" w:sz="0" w:space="0" w:color="auto"/>
        <w:left w:val="none" w:sz="0" w:space="0" w:color="auto"/>
        <w:bottom w:val="none" w:sz="0" w:space="0" w:color="auto"/>
        <w:right w:val="none" w:sz="0" w:space="0" w:color="auto"/>
      </w:divBdr>
    </w:div>
    <w:div w:id="138771625">
      <w:bodyDiv w:val="1"/>
      <w:marLeft w:val="0"/>
      <w:marRight w:val="0"/>
      <w:marTop w:val="0"/>
      <w:marBottom w:val="0"/>
      <w:divBdr>
        <w:top w:val="none" w:sz="0" w:space="0" w:color="auto"/>
        <w:left w:val="none" w:sz="0" w:space="0" w:color="auto"/>
        <w:bottom w:val="none" w:sz="0" w:space="0" w:color="auto"/>
        <w:right w:val="none" w:sz="0" w:space="0" w:color="auto"/>
      </w:divBdr>
    </w:div>
    <w:div w:id="179709366">
      <w:bodyDiv w:val="1"/>
      <w:marLeft w:val="0"/>
      <w:marRight w:val="0"/>
      <w:marTop w:val="0"/>
      <w:marBottom w:val="0"/>
      <w:divBdr>
        <w:top w:val="none" w:sz="0" w:space="0" w:color="auto"/>
        <w:left w:val="none" w:sz="0" w:space="0" w:color="auto"/>
        <w:bottom w:val="none" w:sz="0" w:space="0" w:color="auto"/>
        <w:right w:val="none" w:sz="0" w:space="0" w:color="auto"/>
      </w:divBdr>
    </w:div>
    <w:div w:id="182287686">
      <w:bodyDiv w:val="1"/>
      <w:marLeft w:val="0"/>
      <w:marRight w:val="0"/>
      <w:marTop w:val="0"/>
      <w:marBottom w:val="0"/>
      <w:divBdr>
        <w:top w:val="none" w:sz="0" w:space="0" w:color="auto"/>
        <w:left w:val="none" w:sz="0" w:space="0" w:color="auto"/>
        <w:bottom w:val="none" w:sz="0" w:space="0" w:color="auto"/>
        <w:right w:val="none" w:sz="0" w:space="0" w:color="auto"/>
      </w:divBdr>
    </w:div>
    <w:div w:id="190992173">
      <w:bodyDiv w:val="1"/>
      <w:marLeft w:val="0"/>
      <w:marRight w:val="0"/>
      <w:marTop w:val="0"/>
      <w:marBottom w:val="0"/>
      <w:divBdr>
        <w:top w:val="none" w:sz="0" w:space="0" w:color="auto"/>
        <w:left w:val="none" w:sz="0" w:space="0" w:color="auto"/>
        <w:bottom w:val="none" w:sz="0" w:space="0" w:color="auto"/>
        <w:right w:val="none" w:sz="0" w:space="0" w:color="auto"/>
      </w:divBdr>
    </w:div>
    <w:div w:id="239213254">
      <w:bodyDiv w:val="1"/>
      <w:marLeft w:val="0"/>
      <w:marRight w:val="0"/>
      <w:marTop w:val="0"/>
      <w:marBottom w:val="0"/>
      <w:divBdr>
        <w:top w:val="none" w:sz="0" w:space="0" w:color="auto"/>
        <w:left w:val="none" w:sz="0" w:space="0" w:color="auto"/>
        <w:bottom w:val="none" w:sz="0" w:space="0" w:color="auto"/>
        <w:right w:val="none" w:sz="0" w:space="0" w:color="auto"/>
      </w:divBdr>
    </w:div>
    <w:div w:id="370149986">
      <w:bodyDiv w:val="1"/>
      <w:marLeft w:val="0"/>
      <w:marRight w:val="0"/>
      <w:marTop w:val="0"/>
      <w:marBottom w:val="0"/>
      <w:divBdr>
        <w:top w:val="none" w:sz="0" w:space="0" w:color="auto"/>
        <w:left w:val="none" w:sz="0" w:space="0" w:color="auto"/>
        <w:bottom w:val="none" w:sz="0" w:space="0" w:color="auto"/>
        <w:right w:val="none" w:sz="0" w:space="0" w:color="auto"/>
      </w:divBdr>
    </w:div>
    <w:div w:id="391735490">
      <w:bodyDiv w:val="1"/>
      <w:marLeft w:val="0"/>
      <w:marRight w:val="0"/>
      <w:marTop w:val="0"/>
      <w:marBottom w:val="0"/>
      <w:divBdr>
        <w:top w:val="none" w:sz="0" w:space="0" w:color="auto"/>
        <w:left w:val="none" w:sz="0" w:space="0" w:color="auto"/>
        <w:bottom w:val="none" w:sz="0" w:space="0" w:color="auto"/>
        <w:right w:val="none" w:sz="0" w:space="0" w:color="auto"/>
      </w:divBdr>
    </w:div>
    <w:div w:id="405761527">
      <w:bodyDiv w:val="1"/>
      <w:marLeft w:val="0"/>
      <w:marRight w:val="0"/>
      <w:marTop w:val="0"/>
      <w:marBottom w:val="0"/>
      <w:divBdr>
        <w:top w:val="none" w:sz="0" w:space="0" w:color="auto"/>
        <w:left w:val="none" w:sz="0" w:space="0" w:color="auto"/>
        <w:bottom w:val="none" w:sz="0" w:space="0" w:color="auto"/>
        <w:right w:val="none" w:sz="0" w:space="0" w:color="auto"/>
      </w:divBdr>
    </w:div>
    <w:div w:id="536158705">
      <w:bodyDiv w:val="1"/>
      <w:marLeft w:val="0"/>
      <w:marRight w:val="0"/>
      <w:marTop w:val="0"/>
      <w:marBottom w:val="0"/>
      <w:divBdr>
        <w:top w:val="none" w:sz="0" w:space="0" w:color="auto"/>
        <w:left w:val="none" w:sz="0" w:space="0" w:color="auto"/>
        <w:bottom w:val="none" w:sz="0" w:space="0" w:color="auto"/>
        <w:right w:val="none" w:sz="0" w:space="0" w:color="auto"/>
      </w:divBdr>
    </w:div>
    <w:div w:id="564608261">
      <w:bodyDiv w:val="1"/>
      <w:marLeft w:val="0"/>
      <w:marRight w:val="0"/>
      <w:marTop w:val="0"/>
      <w:marBottom w:val="0"/>
      <w:divBdr>
        <w:top w:val="none" w:sz="0" w:space="0" w:color="auto"/>
        <w:left w:val="none" w:sz="0" w:space="0" w:color="auto"/>
        <w:bottom w:val="none" w:sz="0" w:space="0" w:color="auto"/>
        <w:right w:val="none" w:sz="0" w:space="0" w:color="auto"/>
      </w:divBdr>
    </w:div>
    <w:div w:id="599993320">
      <w:bodyDiv w:val="1"/>
      <w:marLeft w:val="0"/>
      <w:marRight w:val="0"/>
      <w:marTop w:val="0"/>
      <w:marBottom w:val="0"/>
      <w:divBdr>
        <w:top w:val="none" w:sz="0" w:space="0" w:color="auto"/>
        <w:left w:val="none" w:sz="0" w:space="0" w:color="auto"/>
        <w:bottom w:val="none" w:sz="0" w:space="0" w:color="auto"/>
        <w:right w:val="none" w:sz="0" w:space="0" w:color="auto"/>
      </w:divBdr>
    </w:div>
    <w:div w:id="894004191">
      <w:bodyDiv w:val="1"/>
      <w:marLeft w:val="0"/>
      <w:marRight w:val="0"/>
      <w:marTop w:val="0"/>
      <w:marBottom w:val="0"/>
      <w:divBdr>
        <w:top w:val="none" w:sz="0" w:space="0" w:color="auto"/>
        <w:left w:val="none" w:sz="0" w:space="0" w:color="auto"/>
        <w:bottom w:val="none" w:sz="0" w:space="0" w:color="auto"/>
        <w:right w:val="none" w:sz="0" w:space="0" w:color="auto"/>
      </w:divBdr>
    </w:div>
    <w:div w:id="1140221399">
      <w:bodyDiv w:val="1"/>
      <w:marLeft w:val="0"/>
      <w:marRight w:val="0"/>
      <w:marTop w:val="0"/>
      <w:marBottom w:val="0"/>
      <w:divBdr>
        <w:top w:val="none" w:sz="0" w:space="0" w:color="auto"/>
        <w:left w:val="none" w:sz="0" w:space="0" w:color="auto"/>
        <w:bottom w:val="none" w:sz="0" w:space="0" w:color="auto"/>
        <w:right w:val="none" w:sz="0" w:space="0" w:color="auto"/>
      </w:divBdr>
    </w:div>
    <w:div w:id="1146970725">
      <w:bodyDiv w:val="1"/>
      <w:marLeft w:val="0"/>
      <w:marRight w:val="0"/>
      <w:marTop w:val="0"/>
      <w:marBottom w:val="0"/>
      <w:divBdr>
        <w:top w:val="none" w:sz="0" w:space="0" w:color="auto"/>
        <w:left w:val="none" w:sz="0" w:space="0" w:color="auto"/>
        <w:bottom w:val="none" w:sz="0" w:space="0" w:color="auto"/>
        <w:right w:val="none" w:sz="0" w:space="0" w:color="auto"/>
      </w:divBdr>
    </w:div>
    <w:div w:id="1190487702">
      <w:bodyDiv w:val="1"/>
      <w:marLeft w:val="0"/>
      <w:marRight w:val="0"/>
      <w:marTop w:val="0"/>
      <w:marBottom w:val="0"/>
      <w:divBdr>
        <w:top w:val="none" w:sz="0" w:space="0" w:color="auto"/>
        <w:left w:val="none" w:sz="0" w:space="0" w:color="auto"/>
        <w:bottom w:val="none" w:sz="0" w:space="0" w:color="auto"/>
        <w:right w:val="none" w:sz="0" w:space="0" w:color="auto"/>
      </w:divBdr>
    </w:div>
    <w:div w:id="1244221615">
      <w:bodyDiv w:val="1"/>
      <w:marLeft w:val="0"/>
      <w:marRight w:val="0"/>
      <w:marTop w:val="0"/>
      <w:marBottom w:val="0"/>
      <w:divBdr>
        <w:top w:val="none" w:sz="0" w:space="0" w:color="auto"/>
        <w:left w:val="none" w:sz="0" w:space="0" w:color="auto"/>
        <w:bottom w:val="none" w:sz="0" w:space="0" w:color="auto"/>
        <w:right w:val="none" w:sz="0" w:space="0" w:color="auto"/>
      </w:divBdr>
    </w:div>
    <w:div w:id="1288006765">
      <w:bodyDiv w:val="1"/>
      <w:marLeft w:val="0"/>
      <w:marRight w:val="0"/>
      <w:marTop w:val="0"/>
      <w:marBottom w:val="0"/>
      <w:divBdr>
        <w:top w:val="none" w:sz="0" w:space="0" w:color="auto"/>
        <w:left w:val="none" w:sz="0" w:space="0" w:color="auto"/>
        <w:bottom w:val="none" w:sz="0" w:space="0" w:color="auto"/>
        <w:right w:val="none" w:sz="0" w:space="0" w:color="auto"/>
      </w:divBdr>
      <w:divsChild>
        <w:div w:id="1954362731">
          <w:marLeft w:val="0"/>
          <w:marRight w:val="0"/>
          <w:marTop w:val="0"/>
          <w:marBottom w:val="0"/>
          <w:divBdr>
            <w:top w:val="none" w:sz="0" w:space="0" w:color="auto"/>
            <w:left w:val="none" w:sz="0" w:space="0" w:color="auto"/>
            <w:bottom w:val="none" w:sz="0" w:space="0" w:color="auto"/>
            <w:right w:val="none" w:sz="0" w:space="0" w:color="auto"/>
          </w:divBdr>
        </w:div>
        <w:div w:id="1958566583">
          <w:marLeft w:val="0"/>
          <w:marRight w:val="0"/>
          <w:marTop w:val="0"/>
          <w:marBottom w:val="0"/>
          <w:divBdr>
            <w:top w:val="none" w:sz="0" w:space="0" w:color="auto"/>
            <w:left w:val="none" w:sz="0" w:space="0" w:color="auto"/>
            <w:bottom w:val="none" w:sz="0" w:space="0" w:color="auto"/>
            <w:right w:val="none" w:sz="0" w:space="0" w:color="auto"/>
          </w:divBdr>
        </w:div>
      </w:divsChild>
    </w:div>
    <w:div w:id="1343244455">
      <w:bodyDiv w:val="1"/>
      <w:marLeft w:val="0"/>
      <w:marRight w:val="0"/>
      <w:marTop w:val="0"/>
      <w:marBottom w:val="0"/>
      <w:divBdr>
        <w:top w:val="none" w:sz="0" w:space="0" w:color="auto"/>
        <w:left w:val="none" w:sz="0" w:space="0" w:color="auto"/>
        <w:bottom w:val="none" w:sz="0" w:space="0" w:color="auto"/>
        <w:right w:val="none" w:sz="0" w:space="0" w:color="auto"/>
      </w:divBdr>
    </w:div>
    <w:div w:id="1346442285">
      <w:bodyDiv w:val="1"/>
      <w:marLeft w:val="0"/>
      <w:marRight w:val="0"/>
      <w:marTop w:val="0"/>
      <w:marBottom w:val="0"/>
      <w:divBdr>
        <w:top w:val="none" w:sz="0" w:space="0" w:color="auto"/>
        <w:left w:val="none" w:sz="0" w:space="0" w:color="auto"/>
        <w:bottom w:val="none" w:sz="0" w:space="0" w:color="auto"/>
        <w:right w:val="none" w:sz="0" w:space="0" w:color="auto"/>
      </w:divBdr>
    </w:div>
    <w:div w:id="1355962206">
      <w:bodyDiv w:val="1"/>
      <w:marLeft w:val="0"/>
      <w:marRight w:val="0"/>
      <w:marTop w:val="0"/>
      <w:marBottom w:val="0"/>
      <w:divBdr>
        <w:top w:val="none" w:sz="0" w:space="0" w:color="auto"/>
        <w:left w:val="none" w:sz="0" w:space="0" w:color="auto"/>
        <w:bottom w:val="none" w:sz="0" w:space="0" w:color="auto"/>
        <w:right w:val="none" w:sz="0" w:space="0" w:color="auto"/>
      </w:divBdr>
    </w:div>
    <w:div w:id="1383869979">
      <w:bodyDiv w:val="1"/>
      <w:marLeft w:val="0"/>
      <w:marRight w:val="0"/>
      <w:marTop w:val="0"/>
      <w:marBottom w:val="0"/>
      <w:divBdr>
        <w:top w:val="none" w:sz="0" w:space="0" w:color="auto"/>
        <w:left w:val="none" w:sz="0" w:space="0" w:color="auto"/>
        <w:bottom w:val="none" w:sz="0" w:space="0" w:color="auto"/>
        <w:right w:val="none" w:sz="0" w:space="0" w:color="auto"/>
      </w:divBdr>
    </w:div>
    <w:div w:id="1460798949">
      <w:bodyDiv w:val="1"/>
      <w:marLeft w:val="0"/>
      <w:marRight w:val="0"/>
      <w:marTop w:val="0"/>
      <w:marBottom w:val="0"/>
      <w:divBdr>
        <w:top w:val="none" w:sz="0" w:space="0" w:color="auto"/>
        <w:left w:val="none" w:sz="0" w:space="0" w:color="auto"/>
        <w:bottom w:val="none" w:sz="0" w:space="0" w:color="auto"/>
        <w:right w:val="none" w:sz="0" w:space="0" w:color="auto"/>
      </w:divBdr>
    </w:div>
    <w:div w:id="1479761056">
      <w:bodyDiv w:val="1"/>
      <w:marLeft w:val="0"/>
      <w:marRight w:val="0"/>
      <w:marTop w:val="0"/>
      <w:marBottom w:val="0"/>
      <w:divBdr>
        <w:top w:val="none" w:sz="0" w:space="0" w:color="auto"/>
        <w:left w:val="none" w:sz="0" w:space="0" w:color="auto"/>
        <w:bottom w:val="none" w:sz="0" w:space="0" w:color="auto"/>
        <w:right w:val="none" w:sz="0" w:space="0" w:color="auto"/>
      </w:divBdr>
    </w:div>
    <w:div w:id="1502238615">
      <w:bodyDiv w:val="1"/>
      <w:marLeft w:val="0"/>
      <w:marRight w:val="0"/>
      <w:marTop w:val="0"/>
      <w:marBottom w:val="0"/>
      <w:divBdr>
        <w:top w:val="none" w:sz="0" w:space="0" w:color="auto"/>
        <w:left w:val="none" w:sz="0" w:space="0" w:color="auto"/>
        <w:bottom w:val="none" w:sz="0" w:space="0" w:color="auto"/>
        <w:right w:val="none" w:sz="0" w:space="0" w:color="auto"/>
      </w:divBdr>
      <w:divsChild>
        <w:div w:id="793908592">
          <w:marLeft w:val="0"/>
          <w:marRight w:val="0"/>
          <w:marTop w:val="0"/>
          <w:marBottom w:val="0"/>
          <w:divBdr>
            <w:top w:val="none" w:sz="0" w:space="0" w:color="auto"/>
            <w:left w:val="none" w:sz="0" w:space="0" w:color="auto"/>
            <w:bottom w:val="none" w:sz="0" w:space="0" w:color="auto"/>
            <w:right w:val="none" w:sz="0" w:space="0" w:color="auto"/>
          </w:divBdr>
        </w:div>
        <w:div w:id="1938904643">
          <w:marLeft w:val="0"/>
          <w:marRight w:val="0"/>
          <w:marTop w:val="0"/>
          <w:marBottom w:val="0"/>
          <w:divBdr>
            <w:top w:val="none" w:sz="0" w:space="0" w:color="auto"/>
            <w:left w:val="none" w:sz="0" w:space="0" w:color="auto"/>
            <w:bottom w:val="none" w:sz="0" w:space="0" w:color="auto"/>
            <w:right w:val="none" w:sz="0" w:space="0" w:color="auto"/>
          </w:divBdr>
        </w:div>
      </w:divsChild>
    </w:div>
    <w:div w:id="1513060468">
      <w:bodyDiv w:val="1"/>
      <w:marLeft w:val="0"/>
      <w:marRight w:val="0"/>
      <w:marTop w:val="0"/>
      <w:marBottom w:val="0"/>
      <w:divBdr>
        <w:top w:val="none" w:sz="0" w:space="0" w:color="auto"/>
        <w:left w:val="none" w:sz="0" w:space="0" w:color="auto"/>
        <w:bottom w:val="none" w:sz="0" w:space="0" w:color="auto"/>
        <w:right w:val="none" w:sz="0" w:space="0" w:color="auto"/>
      </w:divBdr>
      <w:divsChild>
        <w:div w:id="1226184508">
          <w:marLeft w:val="0"/>
          <w:marRight w:val="0"/>
          <w:marTop w:val="0"/>
          <w:marBottom w:val="0"/>
          <w:divBdr>
            <w:top w:val="none" w:sz="0" w:space="0" w:color="auto"/>
            <w:left w:val="none" w:sz="0" w:space="0" w:color="auto"/>
            <w:bottom w:val="none" w:sz="0" w:space="0" w:color="auto"/>
            <w:right w:val="none" w:sz="0" w:space="0" w:color="auto"/>
          </w:divBdr>
        </w:div>
        <w:div w:id="1734158695">
          <w:marLeft w:val="0"/>
          <w:marRight w:val="0"/>
          <w:marTop w:val="0"/>
          <w:marBottom w:val="0"/>
          <w:divBdr>
            <w:top w:val="none" w:sz="0" w:space="0" w:color="auto"/>
            <w:left w:val="none" w:sz="0" w:space="0" w:color="auto"/>
            <w:bottom w:val="none" w:sz="0" w:space="0" w:color="auto"/>
            <w:right w:val="none" w:sz="0" w:space="0" w:color="auto"/>
          </w:divBdr>
        </w:div>
        <w:div w:id="1676303694">
          <w:marLeft w:val="0"/>
          <w:marRight w:val="0"/>
          <w:marTop w:val="0"/>
          <w:marBottom w:val="0"/>
          <w:divBdr>
            <w:top w:val="none" w:sz="0" w:space="0" w:color="auto"/>
            <w:left w:val="none" w:sz="0" w:space="0" w:color="auto"/>
            <w:bottom w:val="none" w:sz="0" w:space="0" w:color="auto"/>
            <w:right w:val="none" w:sz="0" w:space="0" w:color="auto"/>
          </w:divBdr>
        </w:div>
        <w:div w:id="574629406">
          <w:marLeft w:val="0"/>
          <w:marRight w:val="0"/>
          <w:marTop w:val="0"/>
          <w:marBottom w:val="0"/>
          <w:divBdr>
            <w:top w:val="none" w:sz="0" w:space="0" w:color="auto"/>
            <w:left w:val="none" w:sz="0" w:space="0" w:color="auto"/>
            <w:bottom w:val="none" w:sz="0" w:space="0" w:color="auto"/>
            <w:right w:val="none" w:sz="0" w:space="0" w:color="auto"/>
          </w:divBdr>
        </w:div>
        <w:div w:id="1434398208">
          <w:marLeft w:val="0"/>
          <w:marRight w:val="0"/>
          <w:marTop w:val="0"/>
          <w:marBottom w:val="0"/>
          <w:divBdr>
            <w:top w:val="none" w:sz="0" w:space="0" w:color="auto"/>
            <w:left w:val="none" w:sz="0" w:space="0" w:color="auto"/>
            <w:bottom w:val="none" w:sz="0" w:space="0" w:color="auto"/>
            <w:right w:val="none" w:sz="0" w:space="0" w:color="auto"/>
          </w:divBdr>
        </w:div>
        <w:div w:id="1172253855">
          <w:marLeft w:val="0"/>
          <w:marRight w:val="0"/>
          <w:marTop w:val="0"/>
          <w:marBottom w:val="0"/>
          <w:divBdr>
            <w:top w:val="none" w:sz="0" w:space="0" w:color="auto"/>
            <w:left w:val="none" w:sz="0" w:space="0" w:color="auto"/>
            <w:bottom w:val="none" w:sz="0" w:space="0" w:color="auto"/>
            <w:right w:val="none" w:sz="0" w:space="0" w:color="auto"/>
          </w:divBdr>
        </w:div>
      </w:divsChild>
    </w:div>
    <w:div w:id="1519200104">
      <w:bodyDiv w:val="1"/>
      <w:marLeft w:val="0"/>
      <w:marRight w:val="0"/>
      <w:marTop w:val="0"/>
      <w:marBottom w:val="0"/>
      <w:divBdr>
        <w:top w:val="none" w:sz="0" w:space="0" w:color="auto"/>
        <w:left w:val="none" w:sz="0" w:space="0" w:color="auto"/>
        <w:bottom w:val="none" w:sz="0" w:space="0" w:color="auto"/>
        <w:right w:val="none" w:sz="0" w:space="0" w:color="auto"/>
      </w:divBdr>
      <w:divsChild>
        <w:div w:id="196092726">
          <w:marLeft w:val="-15"/>
          <w:marRight w:val="0"/>
          <w:marTop w:val="0"/>
          <w:marBottom w:val="0"/>
          <w:divBdr>
            <w:top w:val="none" w:sz="0" w:space="0" w:color="auto"/>
            <w:left w:val="none" w:sz="0" w:space="0" w:color="auto"/>
            <w:bottom w:val="none" w:sz="0" w:space="0" w:color="auto"/>
            <w:right w:val="none" w:sz="0" w:space="0" w:color="auto"/>
          </w:divBdr>
        </w:div>
      </w:divsChild>
    </w:div>
    <w:div w:id="1524784639">
      <w:bodyDiv w:val="1"/>
      <w:marLeft w:val="0"/>
      <w:marRight w:val="0"/>
      <w:marTop w:val="0"/>
      <w:marBottom w:val="0"/>
      <w:divBdr>
        <w:top w:val="none" w:sz="0" w:space="0" w:color="auto"/>
        <w:left w:val="none" w:sz="0" w:space="0" w:color="auto"/>
        <w:bottom w:val="none" w:sz="0" w:space="0" w:color="auto"/>
        <w:right w:val="none" w:sz="0" w:space="0" w:color="auto"/>
      </w:divBdr>
    </w:div>
    <w:div w:id="1596474306">
      <w:bodyDiv w:val="1"/>
      <w:marLeft w:val="0"/>
      <w:marRight w:val="0"/>
      <w:marTop w:val="0"/>
      <w:marBottom w:val="0"/>
      <w:divBdr>
        <w:top w:val="none" w:sz="0" w:space="0" w:color="auto"/>
        <w:left w:val="none" w:sz="0" w:space="0" w:color="auto"/>
        <w:bottom w:val="none" w:sz="0" w:space="0" w:color="auto"/>
        <w:right w:val="none" w:sz="0" w:space="0" w:color="auto"/>
      </w:divBdr>
    </w:div>
    <w:div w:id="1712150183">
      <w:bodyDiv w:val="1"/>
      <w:marLeft w:val="0"/>
      <w:marRight w:val="0"/>
      <w:marTop w:val="0"/>
      <w:marBottom w:val="0"/>
      <w:divBdr>
        <w:top w:val="none" w:sz="0" w:space="0" w:color="auto"/>
        <w:left w:val="none" w:sz="0" w:space="0" w:color="auto"/>
        <w:bottom w:val="none" w:sz="0" w:space="0" w:color="auto"/>
        <w:right w:val="none" w:sz="0" w:space="0" w:color="auto"/>
      </w:divBdr>
    </w:div>
    <w:div w:id="1724870491">
      <w:bodyDiv w:val="1"/>
      <w:marLeft w:val="0"/>
      <w:marRight w:val="0"/>
      <w:marTop w:val="0"/>
      <w:marBottom w:val="0"/>
      <w:divBdr>
        <w:top w:val="none" w:sz="0" w:space="0" w:color="auto"/>
        <w:left w:val="none" w:sz="0" w:space="0" w:color="auto"/>
        <w:bottom w:val="none" w:sz="0" w:space="0" w:color="auto"/>
        <w:right w:val="none" w:sz="0" w:space="0" w:color="auto"/>
      </w:divBdr>
    </w:div>
    <w:div w:id="1805348885">
      <w:bodyDiv w:val="1"/>
      <w:marLeft w:val="0"/>
      <w:marRight w:val="0"/>
      <w:marTop w:val="0"/>
      <w:marBottom w:val="0"/>
      <w:divBdr>
        <w:top w:val="none" w:sz="0" w:space="0" w:color="auto"/>
        <w:left w:val="none" w:sz="0" w:space="0" w:color="auto"/>
        <w:bottom w:val="none" w:sz="0" w:space="0" w:color="auto"/>
        <w:right w:val="none" w:sz="0" w:space="0" w:color="auto"/>
      </w:divBdr>
    </w:div>
    <w:div w:id="1806312072">
      <w:bodyDiv w:val="1"/>
      <w:marLeft w:val="0"/>
      <w:marRight w:val="0"/>
      <w:marTop w:val="0"/>
      <w:marBottom w:val="0"/>
      <w:divBdr>
        <w:top w:val="none" w:sz="0" w:space="0" w:color="auto"/>
        <w:left w:val="none" w:sz="0" w:space="0" w:color="auto"/>
        <w:bottom w:val="none" w:sz="0" w:space="0" w:color="auto"/>
        <w:right w:val="none" w:sz="0" w:space="0" w:color="auto"/>
      </w:divBdr>
      <w:divsChild>
        <w:div w:id="1642885988">
          <w:marLeft w:val="-15"/>
          <w:marRight w:val="0"/>
          <w:marTop w:val="0"/>
          <w:marBottom w:val="0"/>
          <w:divBdr>
            <w:top w:val="none" w:sz="0" w:space="0" w:color="auto"/>
            <w:left w:val="none" w:sz="0" w:space="0" w:color="auto"/>
            <w:bottom w:val="none" w:sz="0" w:space="0" w:color="auto"/>
            <w:right w:val="none" w:sz="0" w:space="0" w:color="auto"/>
          </w:divBdr>
        </w:div>
      </w:divsChild>
    </w:div>
    <w:div w:id="1920867094">
      <w:bodyDiv w:val="1"/>
      <w:marLeft w:val="0"/>
      <w:marRight w:val="0"/>
      <w:marTop w:val="0"/>
      <w:marBottom w:val="0"/>
      <w:divBdr>
        <w:top w:val="none" w:sz="0" w:space="0" w:color="auto"/>
        <w:left w:val="none" w:sz="0" w:space="0" w:color="auto"/>
        <w:bottom w:val="none" w:sz="0" w:space="0" w:color="auto"/>
        <w:right w:val="none" w:sz="0" w:space="0" w:color="auto"/>
      </w:divBdr>
    </w:div>
    <w:div w:id="1950041463">
      <w:bodyDiv w:val="1"/>
      <w:marLeft w:val="0"/>
      <w:marRight w:val="0"/>
      <w:marTop w:val="0"/>
      <w:marBottom w:val="0"/>
      <w:divBdr>
        <w:top w:val="none" w:sz="0" w:space="0" w:color="auto"/>
        <w:left w:val="none" w:sz="0" w:space="0" w:color="auto"/>
        <w:bottom w:val="none" w:sz="0" w:space="0" w:color="auto"/>
        <w:right w:val="none" w:sz="0" w:space="0" w:color="auto"/>
      </w:divBdr>
    </w:div>
    <w:div w:id="2019193476">
      <w:bodyDiv w:val="1"/>
      <w:marLeft w:val="0"/>
      <w:marRight w:val="0"/>
      <w:marTop w:val="0"/>
      <w:marBottom w:val="0"/>
      <w:divBdr>
        <w:top w:val="none" w:sz="0" w:space="0" w:color="auto"/>
        <w:left w:val="none" w:sz="0" w:space="0" w:color="auto"/>
        <w:bottom w:val="none" w:sz="0" w:space="0" w:color="auto"/>
        <w:right w:val="none" w:sz="0" w:space="0" w:color="auto"/>
      </w:divBdr>
    </w:div>
    <w:div w:id="2073233788">
      <w:bodyDiv w:val="1"/>
      <w:marLeft w:val="0"/>
      <w:marRight w:val="0"/>
      <w:marTop w:val="0"/>
      <w:marBottom w:val="0"/>
      <w:divBdr>
        <w:top w:val="none" w:sz="0" w:space="0" w:color="auto"/>
        <w:left w:val="none" w:sz="0" w:space="0" w:color="auto"/>
        <w:bottom w:val="none" w:sz="0" w:space="0" w:color="auto"/>
        <w:right w:val="none" w:sz="0" w:space="0" w:color="auto"/>
      </w:divBdr>
    </w:div>
    <w:div w:id="2075270561">
      <w:bodyDiv w:val="1"/>
      <w:marLeft w:val="0"/>
      <w:marRight w:val="0"/>
      <w:marTop w:val="0"/>
      <w:marBottom w:val="0"/>
      <w:divBdr>
        <w:top w:val="none" w:sz="0" w:space="0" w:color="auto"/>
        <w:left w:val="none" w:sz="0" w:space="0" w:color="auto"/>
        <w:bottom w:val="none" w:sz="0" w:space="0" w:color="auto"/>
        <w:right w:val="none" w:sz="0" w:space="0" w:color="auto"/>
      </w:divBdr>
    </w:div>
    <w:div w:id="211420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asurer@makersmith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reasurer@makersmiths.org" TargetMode="External"/><Relationship Id="rId4" Type="http://schemas.openxmlformats.org/officeDocument/2006/relationships/settings" Target="settings.xml"/><Relationship Id="rId9" Type="http://schemas.openxmlformats.org/officeDocument/2006/relationships/hyperlink" Target="mailto:treasure@makersmiths.org"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27142D-4431-4718-B39A-B495EA761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Painter</dc:creator>
  <cp:lastModifiedBy>Chu, Jennifer</cp:lastModifiedBy>
  <cp:revision>3</cp:revision>
  <cp:lastPrinted>2022-09-22T20:21:00Z</cp:lastPrinted>
  <dcterms:created xsi:type="dcterms:W3CDTF">2026-07-22T20:51:00Z</dcterms:created>
  <dcterms:modified xsi:type="dcterms:W3CDTF">2026-07-22T20:52:00Z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45b73a-9101-4998-ac40-122e143dd8f2_Enabled">
    <vt:lpwstr>true</vt:lpwstr>
  </property>
  <property fmtid="{D5CDD505-2E9C-101B-9397-08002B2CF9AE}" pid="3" name="MSIP_Label_e945b73a-9101-4998-ac40-122e143dd8f2_SetDate">
    <vt:lpwstr>2026-07-22T20:51:27Z</vt:lpwstr>
  </property>
  <property fmtid="{D5CDD505-2E9C-101B-9397-08002B2CF9AE}" pid="4" name="MSIP_Label_e945b73a-9101-4998-ac40-122e143dd8f2_Method">
    <vt:lpwstr>Standard</vt:lpwstr>
  </property>
  <property fmtid="{D5CDD505-2E9C-101B-9397-08002B2CF9AE}" pid="5" name="MSIP_Label_e945b73a-9101-4998-ac40-122e143dd8f2_Name">
    <vt:lpwstr>Private - General</vt:lpwstr>
  </property>
  <property fmtid="{D5CDD505-2E9C-101B-9397-08002B2CF9AE}" pid="6" name="MSIP_Label_e945b73a-9101-4998-ac40-122e143dd8f2_SiteId">
    <vt:lpwstr>590f1702-8a36-4931-8f2f-d35a06ddc4c8</vt:lpwstr>
  </property>
  <property fmtid="{D5CDD505-2E9C-101B-9397-08002B2CF9AE}" pid="7" name="MSIP_Label_e945b73a-9101-4998-ac40-122e143dd8f2_ActionId">
    <vt:lpwstr>24498a05-f214-4f9b-9b66-59838199bef6</vt:lpwstr>
  </property>
  <property fmtid="{D5CDD505-2E9C-101B-9397-08002B2CF9AE}" pid="8" name="MSIP_Label_e945b73a-9101-4998-ac40-122e143dd8f2_ContentBits">
    <vt:lpwstr>0</vt:lpwstr>
  </property>
  <property fmtid="{D5CDD505-2E9C-101B-9397-08002B2CF9AE}" pid="9" name="MSIP_Label_e945b73a-9101-4998-ac40-122e143dd8f2_Tag">
    <vt:lpwstr>10, 3, 0, 1</vt:lpwstr>
  </property>
</Properties>
</file>