
<file path=[Content_Types].xml><?xml version="1.0" encoding="utf-8"?>
<Types xmlns="http://schemas.openxmlformats.org/package/2006/content-types">
  <Override PartName="/word/footnotes.xml" ContentType="application/vnd.openxmlformats-officedocument.wordprocessingml.footnotes+xml"/>
  <Override PartName="/word/intelligence2.xml" ContentType="application/vnd.ms-office.intelligence2+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BF2" w:rsidRDefault="03E9CF80" w:rsidP="00232A5C">
      <w:pPr>
        <w:jc w:val="center"/>
        <w:rPr>
          <w:rFonts w:ascii="Times New Roman" w:hAnsi="Times New Roman" w:cs="Times New Roman"/>
          <w:b/>
          <w:bCs/>
        </w:rPr>
      </w:pPr>
      <w:r w:rsidRPr="00D160D4">
        <w:rPr>
          <w:rFonts w:ascii="Times New Roman" w:hAnsi="Times New Roman" w:cs="Times New Roman"/>
          <w:b/>
          <w:bCs/>
        </w:rPr>
        <w:t>Scheduling Committee Meeting</w:t>
      </w:r>
      <w:r w:rsidR="00423217">
        <w:rPr>
          <w:rFonts w:ascii="Times New Roman" w:hAnsi="Times New Roman" w:cs="Times New Roman"/>
          <w:b/>
          <w:bCs/>
        </w:rPr>
        <w:t xml:space="preserve"> </w:t>
      </w:r>
      <w:r w:rsidR="005531C2">
        <w:rPr>
          <w:rFonts w:ascii="Times New Roman" w:hAnsi="Times New Roman" w:cs="Times New Roman"/>
          <w:b/>
          <w:bCs/>
        </w:rPr>
        <w:t>Minutes</w:t>
      </w:r>
    </w:p>
    <w:p w:rsidR="00232A5C" w:rsidRDefault="00F725ED" w:rsidP="00232A5C">
      <w:pPr>
        <w:jc w:val="center"/>
        <w:rPr>
          <w:rFonts w:ascii="Times New Roman" w:hAnsi="Times New Roman" w:cs="Times New Roman"/>
        </w:rPr>
      </w:pPr>
      <w:r>
        <w:rPr>
          <w:rFonts w:ascii="Times New Roman" w:hAnsi="Times New Roman" w:cs="Times New Roman"/>
        </w:rPr>
        <w:t>August 21</w:t>
      </w:r>
      <w:r w:rsidR="00223E62">
        <w:rPr>
          <w:rFonts w:ascii="Times New Roman" w:hAnsi="Times New Roman" w:cs="Times New Roman"/>
        </w:rPr>
        <w:t>, 2025</w:t>
      </w:r>
    </w:p>
    <w:p w:rsidR="000C2BF2" w:rsidRPr="00D160D4" w:rsidRDefault="00206BBD">
      <w:pPr>
        <w:jc w:val="center"/>
        <w:rPr>
          <w:rFonts w:ascii="Times New Roman" w:hAnsi="Times New Roman" w:cs="Times New Roman"/>
        </w:rPr>
      </w:pPr>
      <w:r>
        <w:rPr>
          <w:rFonts w:ascii="Times New Roman" w:hAnsi="Times New Roman" w:cs="Times New Roman"/>
        </w:rPr>
        <w:t xml:space="preserve">7 </w:t>
      </w:r>
      <w:r w:rsidR="000C2BF2" w:rsidRPr="00D160D4">
        <w:rPr>
          <w:rFonts w:ascii="Times New Roman" w:hAnsi="Times New Roman" w:cs="Times New Roman"/>
        </w:rPr>
        <w:t>PM</w:t>
      </w:r>
    </w:p>
    <w:p w:rsidR="000C2BF2" w:rsidRPr="00D160D4" w:rsidRDefault="000C2BF2" w:rsidP="00F66E39">
      <w:pPr>
        <w:spacing w:before="120"/>
        <w:rPr>
          <w:rFonts w:ascii="Times New Roman" w:hAnsi="Times New Roman" w:cs="Times New Roman"/>
        </w:rPr>
      </w:pPr>
      <w:r w:rsidRPr="00D160D4">
        <w:rPr>
          <w:rFonts w:ascii="Times New Roman" w:hAnsi="Times New Roman" w:cs="Times New Roman"/>
        </w:rPr>
        <w:t>Hybrid meeting: meet.google.com/</w:t>
      </w:r>
      <w:proofErr w:type="spellStart"/>
      <w:r w:rsidRPr="00D160D4">
        <w:rPr>
          <w:rFonts w:ascii="Times New Roman" w:hAnsi="Times New Roman" w:cs="Times New Roman"/>
        </w:rPr>
        <w:t>zqy-iczp-jkd</w:t>
      </w:r>
      <w:proofErr w:type="spellEnd"/>
      <w:r w:rsidRPr="00D160D4">
        <w:rPr>
          <w:rFonts w:ascii="Times New Roman" w:hAnsi="Times New Roman" w:cs="Times New Roman"/>
        </w:rPr>
        <w:t xml:space="preserve"> </w:t>
      </w:r>
    </w:p>
    <w:p w:rsidR="000C2BF2" w:rsidRPr="00D160D4" w:rsidRDefault="000C2BF2">
      <w:pPr>
        <w:rPr>
          <w:rFonts w:ascii="Times New Roman" w:hAnsi="Times New Roman" w:cs="Times New Roman"/>
        </w:rPr>
      </w:pPr>
      <w:r w:rsidRPr="00D160D4">
        <w:rPr>
          <w:rFonts w:ascii="Times New Roman" w:hAnsi="Times New Roman" w:cs="Times New Roman"/>
        </w:rPr>
        <w:t>Join by phone - (US) +1 470-705-3631</w:t>
      </w:r>
      <w:r w:rsidRPr="00D160D4">
        <w:rPr>
          <w:rFonts w:ascii="Times New Roman" w:eastAsia="MS Mincho" w:hAnsi="Times New Roman" w:cs="Times New Roman"/>
        </w:rPr>
        <w:t>‬</w:t>
      </w:r>
      <w:r w:rsidRPr="00D160D4">
        <w:rPr>
          <w:rFonts w:ascii="Times New Roman" w:hAnsi="Times New Roman" w:cs="Times New Roman"/>
        </w:rPr>
        <w:t xml:space="preserve"> PIN: 711 972 718</w:t>
      </w:r>
      <w:r w:rsidRPr="00D160D4">
        <w:rPr>
          <w:rFonts w:ascii="Times New Roman" w:eastAsia="MS Mincho" w:hAnsi="Times New Roman" w:cs="Times New Roman"/>
        </w:rPr>
        <w:t>‬</w:t>
      </w:r>
      <w:r w:rsidRPr="00D160D4">
        <w:rPr>
          <w:rFonts w:ascii="Times New Roman" w:hAnsi="Times New Roman" w:cs="Times New Roman"/>
        </w:rPr>
        <w:t>#‬‬‬‬‬‬‬‬‬‬‬‬‬‬‬‬‬‬‬‬‬‬‬‬‬‬‬‬‬‬‬‬‬‬‬‬</w:t>
      </w:r>
    </w:p>
    <w:p w:rsidR="000C2BF2" w:rsidRPr="00D160D4" w:rsidRDefault="000C2BF2">
      <w:pPr>
        <w:rPr>
          <w:rFonts w:ascii="Times New Roman" w:hAnsi="Times New Roman" w:cs="Times New Roman"/>
        </w:rPr>
      </w:pPr>
    </w:p>
    <w:p w:rsidR="00223E62" w:rsidRDefault="3177E9CB">
      <w:pPr>
        <w:rPr>
          <w:rFonts w:ascii="Times New Roman" w:hAnsi="Times New Roman" w:cs="Times New Roman"/>
        </w:rPr>
      </w:pPr>
      <w:r w:rsidRPr="00D160D4">
        <w:rPr>
          <w:rFonts w:ascii="Times New Roman" w:hAnsi="Times New Roman" w:cs="Times New Roman"/>
        </w:rPr>
        <w:t>Attendance</w:t>
      </w:r>
      <w:r w:rsidR="00181AAE">
        <w:rPr>
          <w:rFonts w:ascii="Times New Roman" w:hAnsi="Times New Roman" w:cs="Times New Roman"/>
        </w:rPr>
        <w:t>:</w:t>
      </w:r>
      <w:r w:rsidR="00921ADB">
        <w:rPr>
          <w:rFonts w:ascii="Times New Roman" w:hAnsi="Times New Roman" w:cs="Times New Roman"/>
        </w:rPr>
        <w:t xml:space="preserve"> </w:t>
      </w:r>
      <w:r w:rsidR="005531C2">
        <w:rPr>
          <w:rFonts w:ascii="Times New Roman" w:hAnsi="Times New Roman" w:cs="Times New Roman"/>
        </w:rPr>
        <w:t>Dean Williamson, Diane Painter, Jennifer Chu</w:t>
      </w:r>
      <w:proofErr w:type="gramStart"/>
      <w:r w:rsidR="005531C2">
        <w:rPr>
          <w:rFonts w:ascii="Times New Roman" w:hAnsi="Times New Roman" w:cs="Times New Roman"/>
        </w:rPr>
        <w:t xml:space="preserve">, </w:t>
      </w:r>
      <w:r w:rsidR="00EF0454">
        <w:rPr>
          <w:rFonts w:ascii="Times New Roman" w:hAnsi="Times New Roman" w:cs="Times New Roman"/>
        </w:rPr>
        <w:t>,</w:t>
      </w:r>
      <w:proofErr w:type="gramEnd"/>
      <w:r w:rsidR="00EF0454">
        <w:rPr>
          <w:rFonts w:ascii="Times New Roman" w:hAnsi="Times New Roman" w:cs="Times New Roman"/>
        </w:rPr>
        <w:t xml:space="preserve"> Mary Waldron, </w:t>
      </w:r>
      <w:r w:rsidR="005531C2">
        <w:rPr>
          <w:rFonts w:ascii="Times New Roman" w:hAnsi="Times New Roman" w:cs="Times New Roman"/>
        </w:rPr>
        <w:t>John Carter</w:t>
      </w:r>
      <w:r w:rsidR="00EF0454">
        <w:rPr>
          <w:rFonts w:ascii="Times New Roman" w:hAnsi="Times New Roman" w:cs="Times New Roman"/>
        </w:rPr>
        <w:t xml:space="preserve"> (all in person at MSL)</w:t>
      </w:r>
    </w:p>
    <w:p w:rsidR="00232A5C" w:rsidRDefault="00232A5C">
      <w:pPr>
        <w:rPr>
          <w:rFonts w:ascii="Times New Roman" w:hAnsi="Times New Roman" w:cs="Times New Roman"/>
        </w:rPr>
      </w:pPr>
    </w:p>
    <w:p w:rsidR="003220C8" w:rsidRDefault="003220C8">
      <w:pPr>
        <w:rPr>
          <w:rFonts w:ascii="Times New Roman" w:hAnsi="Times New Roman" w:cs="Times New Roman"/>
        </w:rPr>
      </w:pPr>
      <w:r>
        <w:rPr>
          <w:rFonts w:ascii="Times New Roman" w:hAnsi="Times New Roman" w:cs="Times New Roman"/>
        </w:rPr>
        <w:t>Review</w:t>
      </w:r>
      <w:r w:rsidR="00C763EC">
        <w:rPr>
          <w:rFonts w:ascii="Times New Roman" w:hAnsi="Times New Roman" w:cs="Times New Roman"/>
        </w:rPr>
        <w:t xml:space="preserve"> and approve</w:t>
      </w:r>
      <w:r>
        <w:rPr>
          <w:rFonts w:ascii="Times New Roman" w:hAnsi="Times New Roman" w:cs="Times New Roman"/>
        </w:rPr>
        <w:t xml:space="preserve"> last month’s meeting minutes</w:t>
      </w:r>
    </w:p>
    <w:p w:rsidR="003220C8" w:rsidRPr="00D160D4" w:rsidRDefault="003220C8">
      <w:pPr>
        <w:rPr>
          <w:rFonts w:ascii="Times New Roman" w:hAnsi="Times New Roman" w:cs="Times New Roman"/>
        </w:rPr>
      </w:pPr>
    </w:p>
    <w:p w:rsidR="000C2BF2" w:rsidRPr="00D160D4" w:rsidRDefault="000C2BF2">
      <w:pPr>
        <w:rPr>
          <w:rFonts w:ascii="Times New Roman" w:eastAsia="Times New Roman" w:hAnsi="Times New Roman" w:cs="Times New Roman"/>
          <w:color w:val="000000"/>
        </w:rPr>
      </w:pPr>
      <w:r w:rsidRPr="00D160D4">
        <w:rPr>
          <w:rFonts w:ascii="Times New Roman" w:eastAsia="Times New Roman" w:hAnsi="Times New Roman" w:cs="Times New Roman"/>
        </w:rPr>
        <w:t>Updates from:</w:t>
      </w:r>
    </w:p>
    <w:p w:rsidR="000314B5" w:rsidRDefault="00B22A4C" w:rsidP="00B22A4C">
      <w:pPr>
        <w:numPr>
          <w:ilvl w:val="0"/>
          <w:numId w:val="12"/>
        </w:numPr>
        <w:shd w:val="clear" w:color="auto" w:fill="FFFFFF"/>
        <w:spacing w:line="100" w:lineRule="atLeast"/>
        <w:rPr>
          <w:rFonts w:ascii="Times New Roman" w:eastAsia="Times New Roman" w:hAnsi="Times New Roman" w:cs="Times New Roman"/>
          <w:color w:val="000000"/>
        </w:rPr>
      </w:pPr>
      <w:r>
        <w:rPr>
          <w:rFonts w:ascii="Times New Roman" w:eastAsia="Times New Roman" w:hAnsi="Times New Roman" w:cs="Times New Roman"/>
          <w:color w:val="000000"/>
        </w:rPr>
        <w:t>Leesburg Scheduler</w:t>
      </w:r>
      <w:r w:rsidR="005531C2">
        <w:rPr>
          <w:rFonts w:ascii="Times New Roman" w:eastAsia="Times New Roman" w:hAnsi="Times New Roman" w:cs="Times New Roman"/>
          <w:color w:val="000000"/>
        </w:rPr>
        <w:t xml:space="preserve"> </w:t>
      </w:r>
      <w:r w:rsidR="00EF0454">
        <w:rPr>
          <w:rFonts w:ascii="Times New Roman" w:eastAsia="Times New Roman" w:hAnsi="Times New Roman" w:cs="Times New Roman"/>
          <w:color w:val="000000"/>
        </w:rPr>
        <w:t xml:space="preserve">– None </w:t>
      </w:r>
    </w:p>
    <w:p w:rsidR="000314B5" w:rsidRPr="00437B4F" w:rsidRDefault="03E9CF80" w:rsidP="00EF0454">
      <w:pPr>
        <w:numPr>
          <w:ilvl w:val="0"/>
          <w:numId w:val="12"/>
        </w:numPr>
        <w:shd w:val="clear" w:color="auto" w:fill="FFFFFF"/>
        <w:spacing w:line="100" w:lineRule="atLeast"/>
        <w:rPr>
          <w:rFonts w:ascii="Times New Roman" w:hAnsi="Times New Roman" w:cs="Times New Roman"/>
          <w:color w:val="000000"/>
        </w:rPr>
      </w:pPr>
      <w:r w:rsidRPr="00437B4F">
        <w:rPr>
          <w:rFonts w:ascii="Times New Roman" w:eastAsia="Times New Roman" w:hAnsi="Times New Roman" w:cs="Times New Roman"/>
          <w:color w:val="000000" w:themeColor="text1"/>
        </w:rPr>
        <w:t>Purcellville Scheduler</w:t>
      </w:r>
      <w:r w:rsidR="005531C2" w:rsidRPr="00437B4F">
        <w:rPr>
          <w:rFonts w:ascii="Times New Roman" w:eastAsia="Times New Roman" w:hAnsi="Times New Roman" w:cs="Times New Roman"/>
          <w:color w:val="000000" w:themeColor="text1"/>
        </w:rPr>
        <w:t xml:space="preserve"> – </w:t>
      </w:r>
      <w:r w:rsidR="00437B4F" w:rsidRPr="00437B4F">
        <w:rPr>
          <w:rFonts w:ascii="Times New Roman" w:eastAsia="Times New Roman" w:hAnsi="Times New Roman" w:cs="Times New Roman"/>
          <w:color w:val="000000" w:themeColor="text1"/>
        </w:rPr>
        <w:t>T</w:t>
      </w:r>
      <w:r w:rsidR="00EF0454" w:rsidRPr="00437B4F">
        <w:rPr>
          <w:rFonts w:ascii="Times New Roman" w:eastAsia="Times New Roman" w:hAnsi="Times New Roman" w:cs="Times New Roman"/>
          <w:color w:val="000000" w:themeColor="text1"/>
        </w:rPr>
        <w:t>hree roof inspectors have come to MSP and will submit quotes to</w:t>
      </w:r>
      <w:r w:rsidR="00437B4F">
        <w:rPr>
          <w:rFonts w:ascii="Times New Roman" w:eastAsia="Times New Roman" w:hAnsi="Times New Roman" w:cs="Times New Roman"/>
          <w:color w:val="000000" w:themeColor="text1"/>
        </w:rPr>
        <w:t xml:space="preserve"> </w:t>
      </w:r>
      <w:r w:rsidR="00EF0454" w:rsidRPr="00437B4F">
        <w:rPr>
          <w:rFonts w:ascii="Times New Roman" w:eastAsia="Times New Roman" w:hAnsi="Times New Roman" w:cs="Times New Roman"/>
          <w:color w:val="000000" w:themeColor="text1"/>
        </w:rPr>
        <w:t>the town to repair the roofs. The town will pay for the repairs once a company is chosen.</w:t>
      </w:r>
    </w:p>
    <w:p w:rsidR="000A4868" w:rsidRDefault="4B9B72DA" w:rsidP="0048087E">
      <w:pPr>
        <w:numPr>
          <w:ilvl w:val="0"/>
          <w:numId w:val="15"/>
        </w:numPr>
        <w:shd w:val="clear" w:color="auto" w:fill="FFFFFF"/>
        <w:spacing w:before="120" w:line="100" w:lineRule="atLeast"/>
        <w:rPr>
          <w:rFonts w:ascii="Times New Roman" w:hAnsi="Times New Roman" w:cs="Times New Roman"/>
          <w:color w:val="000000" w:themeColor="text1"/>
        </w:rPr>
      </w:pPr>
      <w:r w:rsidRPr="0035446C">
        <w:rPr>
          <w:rFonts w:ascii="Times New Roman" w:hAnsi="Times New Roman" w:cs="Times New Roman"/>
          <w:color w:val="000000" w:themeColor="text1"/>
        </w:rPr>
        <w:t>New instructors</w:t>
      </w:r>
    </w:p>
    <w:p w:rsidR="000A4868" w:rsidRDefault="000A4868" w:rsidP="000A4868">
      <w:pPr>
        <w:numPr>
          <w:ilvl w:val="1"/>
          <w:numId w:val="15"/>
        </w:numPr>
        <w:shd w:val="clear" w:color="auto" w:fill="FFFFFF"/>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Lyle </w:t>
      </w:r>
      <w:proofErr w:type="spellStart"/>
      <w:r>
        <w:rPr>
          <w:rFonts w:ascii="Times New Roman" w:hAnsi="Times New Roman" w:cs="Times New Roman"/>
          <w:color w:val="000000" w:themeColor="text1"/>
        </w:rPr>
        <w:t>Reger</w:t>
      </w:r>
      <w:proofErr w:type="spellEnd"/>
      <w:r>
        <w:rPr>
          <w:rFonts w:ascii="Times New Roman" w:hAnsi="Times New Roman" w:cs="Times New Roman"/>
          <w:color w:val="000000" w:themeColor="text1"/>
        </w:rPr>
        <w:t xml:space="preserve"> – Big Red RT</w:t>
      </w:r>
    </w:p>
    <w:p w:rsidR="000C2BF2" w:rsidRDefault="000A4868" w:rsidP="000A4868">
      <w:pPr>
        <w:numPr>
          <w:ilvl w:val="1"/>
          <w:numId w:val="15"/>
        </w:numPr>
        <w:shd w:val="clear" w:color="auto" w:fill="FFFFFF"/>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Blair </w:t>
      </w:r>
      <w:proofErr w:type="spellStart"/>
      <w:r>
        <w:rPr>
          <w:rFonts w:ascii="Times New Roman" w:hAnsi="Times New Roman" w:cs="Times New Roman"/>
          <w:color w:val="000000" w:themeColor="text1"/>
        </w:rPr>
        <w:t>Marendt</w:t>
      </w:r>
      <w:proofErr w:type="spellEnd"/>
      <w:r>
        <w:rPr>
          <w:rFonts w:ascii="Times New Roman" w:hAnsi="Times New Roman" w:cs="Times New Roman"/>
          <w:color w:val="000000" w:themeColor="text1"/>
        </w:rPr>
        <w:t xml:space="preserve"> – MSP Woodshop Basic RT</w:t>
      </w:r>
      <w:r w:rsidR="00E359B4">
        <w:rPr>
          <w:rFonts w:ascii="Times New Roman" w:hAnsi="Times New Roman" w:cs="Times New Roman"/>
          <w:color w:val="000000" w:themeColor="text1"/>
        </w:rPr>
        <w:t xml:space="preserve"> </w:t>
      </w:r>
    </w:p>
    <w:p w:rsidR="00A05688" w:rsidRDefault="000B586E" w:rsidP="000A4868">
      <w:pPr>
        <w:numPr>
          <w:ilvl w:val="1"/>
          <w:numId w:val="15"/>
        </w:numPr>
        <w:shd w:val="clear" w:color="auto" w:fill="FFFFFF"/>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Lisa Manuel, Ethan Hawke – </w:t>
      </w:r>
      <w:proofErr w:type="spellStart"/>
      <w:r>
        <w:rPr>
          <w:rFonts w:ascii="Times New Roman" w:hAnsi="Times New Roman" w:cs="Times New Roman"/>
          <w:color w:val="000000" w:themeColor="text1"/>
        </w:rPr>
        <w:t>Bambu</w:t>
      </w:r>
      <w:proofErr w:type="spellEnd"/>
      <w:r>
        <w:rPr>
          <w:rFonts w:ascii="Times New Roman" w:hAnsi="Times New Roman" w:cs="Times New Roman"/>
          <w:color w:val="000000" w:themeColor="text1"/>
        </w:rPr>
        <w:t xml:space="preserve"> printer red tool classes</w:t>
      </w:r>
      <w:r w:rsidR="00437B4F">
        <w:rPr>
          <w:rFonts w:ascii="Times New Roman" w:hAnsi="Times New Roman" w:cs="Times New Roman"/>
          <w:color w:val="000000" w:themeColor="text1"/>
        </w:rPr>
        <w:t xml:space="preserve"> (Jen will check if Lisa and Ethan want to independent contractors.)</w:t>
      </w:r>
    </w:p>
    <w:p w:rsidR="000A4868" w:rsidRDefault="000A4868" w:rsidP="000A4868">
      <w:pPr>
        <w:numPr>
          <w:ilvl w:val="0"/>
          <w:numId w:val="15"/>
        </w:numPr>
        <w:shd w:val="clear" w:color="auto" w:fill="FFFFFF"/>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New </w:t>
      </w:r>
      <w:r w:rsidRPr="0035446C">
        <w:rPr>
          <w:rFonts w:ascii="Times New Roman" w:hAnsi="Times New Roman" w:cs="Times New Roman"/>
          <w:color w:val="000000" w:themeColor="text1"/>
        </w:rPr>
        <w:t>classes</w:t>
      </w:r>
      <w:r>
        <w:rPr>
          <w:rFonts w:ascii="Times New Roman" w:hAnsi="Times New Roman" w:cs="Times New Roman"/>
          <w:color w:val="000000" w:themeColor="text1"/>
        </w:rPr>
        <w:t xml:space="preserve"> </w:t>
      </w:r>
    </w:p>
    <w:p w:rsidR="00F725ED" w:rsidRDefault="00F725ED" w:rsidP="00F725ED">
      <w:pPr>
        <w:numPr>
          <w:ilvl w:val="1"/>
          <w:numId w:val="15"/>
        </w:numPr>
        <w:shd w:val="clear" w:color="auto" w:fill="FFFFFF"/>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Basic Electronics for Kids – Gary </w:t>
      </w:r>
      <w:proofErr w:type="spellStart"/>
      <w:r>
        <w:rPr>
          <w:rFonts w:ascii="Times New Roman" w:hAnsi="Times New Roman" w:cs="Times New Roman"/>
          <w:color w:val="000000" w:themeColor="text1"/>
        </w:rPr>
        <w:t>Dufour</w:t>
      </w:r>
      <w:proofErr w:type="spellEnd"/>
      <w:r>
        <w:rPr>
          <w:rFonts w:ascii="Times New Roman" w:hAnsi="Times New Roman" w:cs="Times New Roman"/>
          <w:color w:val="000000" w:themeColor="text1"/>
        </w:rPr>
        <w:t xml:space="preserve">/Jeff </w:t>
      </w:r>
      <w:proofErr w:type="spellStart"/>
      <w:r>
        <w:rPr>
          <w:rFonts w:ascii="Times New Roman" w:hAnsi="Times New Roman" w:cs="Times New Roman"/>
          <w:color w:val="000000" w:themeColor="text1"/>
        </w:rPr>
        <w:t>Deweese</w:t>
      </w:r>
      <w:proofErr w:type="spellEnd"/>
      <w:r w:rsidR="000B586E">
        <w:rPr>
          <w:rFonts w:ascii="Times New Roman" w:hAnsi="Times New Roman" w:cs="Times New Roman"/>
          <w:color w:val="000000" w:themeColor="text1"/>
        </w:rPr>
        <w:t>/Robert Johnson</w:t>
      </w:r>
    </w:p>
    <w:p w:rsidR="00F725ED" w:rsidRPr="00F725ED" w:rsidRDefault="00F725ED" w:rsidP="00F725ED">
      <w:pPr>
        <w:numPr>
          <w:ilvl w:val="1"/>
          <w:numId w:val="15"/>
        </w:numPr>
        <w:shd w:val="clear" w:color="auto" w:fill="FFFFFF"/>
        <w:spacing w:line="100" w:lineRule="atLeast"/>
        <w:rPr>
          <w:rFonts w:ascii="Times New Roman" w:hAnsi="Times New Roman" w:cs="Times New Roman"/>
          <w:color w:val="000000" w:themeColor="text1"/>
        </w:rPr>
      </w:pPr>
      <w:r w:rsidRPr="00F725ED">
        <w:rPr>
          <w:rFonts w:ascii="Times New Roman" w:hAnsi="Times New Roman" w:cs="Times New Roman"/>
          <w:color w:val="000000" w:themeColor="text1"/>
        </w:rPr>
        <w:t>Frame shop red tool – Dawn Martin</w:t>
      </w:r>
    </w:p>
    <w:p w:rsidR="00F725ED" w:rsidRDefault="00F725ED" w:rsidP="00F725ED">
      <w:pPr>
        <w:numPr>
          <w:ilvl w:val="1"/>
          <w:numId w:val="15"/>
        </w:numPr>
        <w:shd w:val="clear" w:color="auto" w:fill="FFFFFF"/>
        <w:spacing w:line="100" w:lineRule="atLeast"/>
        <w:rPr>
          <w:rFonts w:ascii="Times New Roman" w:hAnsi="Times New Roman" w:cs="Times New Roman"/>
          <w:color w:val="000000" w:themeColor="text1"/>
        </w:rPr>
      </w:pPr>
      <w:proofErr w:type="spellStart"/>
      <w:r>
        <w:rPr>
          <w:rFonts w:ascii="Times New Roman" w:hAnsi="Times New Roman" w:cs="Times New Roman"/>
          <w:color w:val="000000" w:themeColor="text1"/>
        </w:rPr>
        <w:t>Bambu</w:t>
      </w:r>
      <w:proofErr w:type="spellEnd"/>
      <w:r>
        <w:rPr>
          <w:rFonts w:ascii="Times New Roman" w:hAnsi="Times New Roman" w:cs="Times New Roman"/>
          <w:color w:val="000000" w:themeColor="text1"/>
        </w:rPr>
        <w:t xml:space="preserve"> printer </w:t>
      </w:r>
      <w:r w:rsidR="000B586E">
        <w:rPr>
          <w:rFonts w:ascii="Times New Roman" w:hAnsi="Times New Roman" w:cs="Times New Roman"/>
          <w:color w:val="000000" w:themeColor="text1"/>
        </w:rPr>
        <w:t xml:space="preserve">red tool </w:t>
      </w:r>
      <w:r>
        <w:rPr>
          <w:rFonts w:ascii="Times New Roman" w:hAnsi="Times New Roman" w:cs="Times New Roman"/>
          <w:color w:val="000000" w:themeColor="text1"/>
        </w:rPr>
        <w:t>classes – Diane Bollinger</w:t>
      </w:r>
    </w:p>
    <w:p w:rsidR="00F725ED" w:rsidRDefault="00F725ED" w:rsidP="00F725ED">
      <w:pPr>
        <w:numPr>
          <w:ilvl w:val="1"/>
          <w:numId w:val="15"/>
        </w:numPr>
        <w:shd w:val="clear" w:color="auto" w:fill="FFFFFF"/>
        <w:spacing w:line="100" w:lineRule="atLeast"/>
        <w:rPr>
          <w:rFonts w:ascii="Times New Roman" w:hAnsi="Times New Roman" w:cs="Times New Roman"/>
          <w:color w:val="000000" w:themeColor="text1"/>
        </w:rPr>
      </w:pPr>
      <w:proofErr w:type="spellStart"/>
      <w:r>
        <w:rPr>
          <w:rFonts w:ascii="Times New Roman" w:hAnsi="Times New Roman" w:cs="Times New Roman"/>
          <w:color w:val="000000" w:themeColor="text1"/>
        </w:rPr>
        <w:t>Arduino</w:t>
      </w:r>
      <w:proofErr w:type="spellEnd"/>
      <w:r>
        <w:rPr>
          <w:rFonts w:ascii="Times New Roman" w:hAnsi="Times New Roman" w:cs="Times New Roman"/>
          <w:color w:val="000000" w:themeColor="text1"/>
        </w:rPr>
        <w:t xml:space="preserve"> class – Alex Rice</w:t>
      </w:r>
    </w:p>
    <w:p w:rsidR="00DC7450" w:rsidRDefault="00DC7450" w:rsidP="00F725ED">
      <w:pPr>
        <w:numPr>
          <w:ilvl w:val="1"/>
          <w:numId w:val="15"/>
        </w:numPr>
        <w:shd w:val="clear" w:color="auto" w:fill="FFFFFF"/>
        <w:spacing w:line="100" w:lineRule="atLeast"/>
        <w:rPr>
          <w:rFonts w:ascii="Times New Roman" w:hAnsi="Times New Roman" w:cs="Times New Roman"/>
          <w:color w:val="000000" w:themeColor="text1"/>
        </w:rPr>
      </w:pPr>
      <w:r w:rsidRPr="00DC7450">
        <w:rPr>
          <w:rFonts w:ascii="Times New Roman" w:hAnsi="Times New Roman" w:cs="Times New Roman"/>
          <w:color w:val="000000" w:themeColor="text1"/>
        </w:rPr>
        <w:t xml:space="preserve">RT </w:t>
      </w:r>
      <w:proofErr w:type="gramStart"/>
      <w:r w:rsidRPr="00DC7450">
        <w:rPr>
          <w:rFonts w:ascii="Times New Roman" w:hAnsi="Times New Roman" w:cs="Times New Roman"/>
          <w:color w:val="000000" w:themeColor="text1"/>
        </w:rPr>
        <w:t>make</w:t>
      </w:r>
      <w:proofErr w:type="gramEnd"/>
      <w:r w:rsidRPr="00DC7450">
        <w:rPr>
          <w:rFonts w:ascii="Times New Roman" w:hAnsi="Times New Roman" w:cs="Times New Roman"/>
          <w:color w:val="000000" w:themeColor="text1"/>
        </w:rPr>
        <w:t xml:space="preserve"> &amp; take classes</w:t>
      </w:r>
      <w:r>
        <w:rPr>
          <w:rFonts w:ascii="Times New Roman" w:hAnsi="Times New Roman" w:cs="Times New Roman"/>
          <w:color w:val="000000" w:themeColor="text1"/>
        </w:rPr>
        <w:t xml:space="preserve"> for</w:t>
      </w:r>
      <w:r w:rsidRPr="00DC7450">
        <w:rPr>
          <w:rFonts w:ascii="Times New Roman" w:hAnsi="Times New Roman" w:cs="Times New Roman"/>
          <w:color w:val="000000" w:themeColor="text1"/>
        </w:rPr>
        <w:t xml:space="preserve"> </w:t>
      </w:r>
      <w:r w:rsidR="00437B4F">
        <w:rPr>
          <w:rFonts w:ascii="Times New Roman" w:hAnsi="Times New Roman" w:cs="Times New Roman"/>
          <w:color w:val="000000" w:themeColor="text1"/>
        </w:rPr>
        <w:t xml:space="preserve">MSP Woodshop – John Borden and Blair </w:t>
      </w:r>
      <w:proofErr w:type="spellStart"/>
      <w:r w:rsidR="00437B4F">
        <w:rPr>
          <w:rFonts w:ascii="Times New Roman" w:hAnsi="Times New Roman" w:cs="Times New Roman"/>
          <w:color w:val="000000" w:themeColor="text1"/>
        </w:rPr>
        <w:t>Marendt</w:t>
      </w:r>
      <w:proofErr w:type="spellEnd"/>
      <w:r w:rsidR="00437B4F">
        <w:rPr>
          <w:rFonts w:ascii="Times New Roman" w:hAnsi="Times New Roman" w:cs="Times New Roman"/>
          <w:color w:val="000000" w:themeColor="text1"/>
        </w:rPr>
        <w:t xml:space="preserve"> will work with Dave to create the class.</w:t>
      </w:r>
    </w:p>
    <w:p w:rsidR="000C2BF2" w:rsidRPr="00602A91" w:rsidRDefault="4B9B72DA" w:rsidP="0048087E">
      <w:pPr>
        <w:numPr>
          <w:ilvl w:val="0"/>
          <w:numId w:val="15"/>
        </w:numPr>
        <w:shd w:val="clear" w:color="auto" w:fill="FFFFFF"/>
        <w:spacing w:before="120"/>
        <w:rPr>
          <w:rFonts w:ascii="Times New Roman" w:hAnsi="Times New Roman" w:cs="Times New Roman"/>
        </w:rPr>
      </w:pPr>
      <w:r w:rsidRPr="0035446C">
        <w:rPr>
          <w:rFonts w:ascii="Times New Roman" w:hAnsi="Times New Roman" w:cs="Times New Roman"/>
          <w:color w:val="000000" w:themeColor="text1"/>
        </w:rPr>
        <w:t>Educational Initiatives (Diane)</w:t>
      </w:r>
      <w:r w:rsidR="00713A8F">
        <w:rPr>
          <w:rFonts w:ascii="Times New Roman" w:hAnsi="Times New Roman" w:cs="Times New Roman"/>
          <w:color w:val="000000" w:themeColor="text1"/>
        </w:rPr>
        <w:t xml:space="preserve"> </w:t>
      </w:r>
      <w:r w:rsidR="000B586E">
        <w:rPr>
          <w:rFonts w:ascii="Times New Roman" w:hAnsi="Times New Roman" w:cs="Times New Roman"/>
          <w:color w:val="000000" w:themeColor="text1"/>
        </w:rPr>
        <w:t>– none at this tim</w:t>
      </w:r>
      <w:r w:rsidR="00C818AF">
        <w:rPr>
          <w:rFonts w:ascii="Times New Roman" w:hAnsi="Times New Roman" w:cs="Times New Roman"/>
          <w:color w:val="000000" w:themeColor="text1"/>
        </w:rPr>
        <w:t>e</w:t>
      </w:r>
    </w:p>
    <w:p w:rsidR="00A90C60" w:rsidRDefault="00C763EC" w:rsidP="00A90C60">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Approval of </w:t>
      </w:r>
      <w:r w:rsidR="001B2B3D">
        <w:rPr>
          <w:rFonts w:ascii="Times New Roman" w:hAnsi="Times New Roman" w:cs="Times New Roman"/>
          <w:color w:val="000000" w:themeColor="text1"/>
        </w:rPr>
        <w:t xml:space="preserve">Instructor </w:t>
      </w:r>
      <w:r>
        <w:rPr>
          <w:rFonts w:ascii="Times New Roman" w:hAnsi="Times New Roman" w:cs="Times New Roman"/>
          <w:color w:val="000000" w:themeColor="text1"/>
        </w:rPr>
        <w:t xml:space="preserve">Payments (formerly </w:t>
      </w:r>
      <w:r w:rsidR="00A90C60" w:rsidRPr="00D160D4">
        <w:rPr>
          <w:rFonts w:ascii="Times New Roman" w:hAnsi="Times New Roman" w:cs="Times New Roman"/>
          <w:color w:val="000000" w:themeColor="text1"/>
        </w:rPr>
        <w:t>Honorariums</w:t>
      </w:r>
      <w:r>
        <w:rPr>
          <w:rFonts w:ascii="Times New Roman" w:hAnsi="Times New Roman" w:cs="Times New Roman"/>
          <w:color w:val="000000" w:themeColor="text1"/>
        </w:rPr>
        <w:t>)</w:t>
      </w:r>
    </w:p>
    <w:p w:rsidR="0057467F" w:rsidRDefault="000A4868" w:rsidP="0057467F">
      <w:pPr>
        <w:pStyle w:val="ListParagraph"/>
        <w:numPr>
          <w:ilvl w:val="1"/>
          <w:numId w:val="15"/>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 xml:space="preserve">Diane Bollinger – </w:t>
      </w:r>
      <w:proofErr w:type="spellStart"/>
      <w:r>
        <w:rPr>
          <w:rFonts w:ascii="Times New Roman" w:eastAsia="Times New Roman" w:hAnsi="Times New Roman" w:cs="Times New Roman"/>
          <w:lang w:eastAsia="zh-CN" w:bidi="ar-SA"/>
        </w:rPr>
        <w:t>Bambu</w:t>
      </w:r>
      <w:proofErr w:type="spellEnd"/>
      <w:r>
        <w:rPr>
          <w:rFonts w:ascii="Times New Roman" w:eastAsia="Times New Roman" w:hAnsi="Times New Roman" w:cs="Times New Roman"/>
          <w:lang w:eastAsia="zh-CN" w:bidi="ar-SA"/>
        </w:rPr>
        <w:t xml:space="preserve"> 3D Printer</w:t>
      </w:r>
      <w:r w:rsidR="0057467F" w:rsidRPr="0057467F">
        <w:rPr>
          <w:rFonts w:ascii="Times New Roman" w:eastAsia="Times New Roman" w:hAnsi="Times New Roman" w:cs="Times New Roman"/>
          <w:lang w:eastAsia="zh-CN" w:bidi="ar-SA"/>
        </w:rPr>
        <w:t xml:space="preserve"> RT class</w:t>
      </w:r>
      <w:r w:rsidR="00C818AF">
        <w:rPr>
          <w:rFonts w:ascii="Times New Roman" w:eastAsia="Times New Roman" w:hAnsi="Times New Roman" w:cs="Times New Roman"/>
          <w:lang w:eastAsia="zh-CN" w:bidi="ar-SA"/>
        </w:rPr>
        <w:t xml:space="preserve"> =&gt; APPROVED</w:t>
      </w:r>
    </w:p>
    <w:p w:rsidR="007B203A" w:rsidRDefault="00644726" w:rsidP="0057467F">
      <w:pPr>
        <w:pStyle w:val="ListParagraph"/>
        <w:numPr>
          <w:ilvl w:val="1"/>
          <w:numId w:val="15"/>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i</w:t>
      </w:r>
      <w:r w:rsidR="007B203A">
        <w:rPr>
          <w:rFonts w:ascii="Times New Roman" w:eastAsia="Times New Roman" w:hAnsi="Times New Roman" w:cs="Times New Roman"/>
          <w:lang w:eastAsia="zh-CN" w:bidi="ar-SA"/>
        </w:rPr>
        <w:t>nformal “honorarium approval” spreadsheet pinned to #sched</w:t>
      </w:r>
      <w:r w:rsidR="00763062">
        <w:rPr>
          <w:rFonts w:ascii="Times New Roman" w:eastAsia="Times New Roman" w:hAnsi="Times New Roman" w:cs="Times New Roman"/>
          <w:lang w:eastAsia="zh-CN" w:bidi="ar-SA"/>
        </w:rPr>
        <w:t>uling-committee1 Slack channel</w:t>
      </w:r>
      <w:r w:rsidR="007B203A">
        <w:rPr>
          <w:rFonts w:ascii="Times New Roman" w:eastAsia="Times New Roman" w:hAnsi="Times New Roman" w:cs="Times New Roman"/>
          <w:lang w:eastAsia="zh-CN" w:bidi="ar-SA"/>
        </w:rPr>
        <w:t xml:space="preserve"> is it up to date</w:t>
      </w:r>
      <w:r w:rsidR="00763062">
        <w:rPr>
          <w:rFonts w:ascii="Times New Roman" w:eastAsia="Times New Roman" w:hAnsi="Times New Roman" w:cs="Times New Roman"/>
          <w:lang w:eastAsia="zh-CN" w:bidi="ar-SA"/>
        </w:rPr>
        <w:t>.</w:t>
      </w:r>
    </w:p>
    <w:p w:rsidR="00BF63CA" w:rsidRDefault="00BF63CA" w:rsidP="001B2B3D">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Class naming conventions (Class codes)</w:t>
      </w:r>
    </w:p>
    <w:p w:rsidR="00713A8F" w:rsidRPr="00713A8F" w:rsidRDefault="0057467F" w:rsidP="00713A8F">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We have decided to use the following coding convention - </w:t>
      </w:r>
      <w:r w:rsidR="00713A8F" w:rsidRPr="00713A8F">
        <w:rPr>
          <w:rFonts w:ascii="Times New Roman" w:hAnsi="Times New Roman" w:cs="Times New Roman"/>
          <w:color w:val="000000" w:themeColor="text1"/>
        </w:rPr>
        <w:t xml:space="preserve">2 characters for Department/Category, 1 character for </w:t>
      </w:r>
      <w:r w:rsidR="00713A8F">
        <w:rPr>
          <w:rFonts w:ascii="Times New Roman" w:hAnsi="Times New Roman" w:cs="Times New Roman"/>
          <w:color w:val="000000" w:themeColor="text1"/>
        </w:rPr>
        <w:t>Location</w:t>
      </w:r>
      <w:r w:rsidR="00713A8F" w:rsidRPr="00713A8F">
        <w:rPr>
          <w:rFonts w:ascii="Times New Roman" w:hAnsi="Times New Roman" w:cs="Times New Roman"/>
          <w:color w:val="000000" w:themeColor="text1"/>
        </w:rPr>
        <w:t xml:space="preserve">, dash, 1 character for </w:t>
      </w:r>
      <w:r w:rsidR="00713A8F">
        <w:rPr>
          <w:rFonts w:ascii="Times New Roman" w:hAnsi="Times New Roman" w:cs="Times New Roman"/>
          <w:color w:val="000000" w:themeColor="text1"/>
        </w:rPr>
        <w:t>Event Type</w:t>
      </w:r>
      <w:r w:rsidR="00713A8F" w:rsidRPr="00713A8F">
        <w:rPr>
          <w:rFonts w:ascii="Times New Roman" w:hAnsi="Times New Roman" w:cs="Times New Roman"/>
          <w:color w:val="000000" w:themeColor="text1"/>
        </w:rPr>
        <w:t xml:space="preserve">, </w:t>
      </w:r>
      <w:r w:rsidR="00713A8F">
        <w:rPr>
          <w:rFonts w:ascii="Times New Roman" w:hAnsi="Times New Roman" w:cs="Times New Roman"/>
          <w:color w:val="000000" w:themeColor="text1"/>
        </w:rPr>
        <w:t>3 digits for unique ID (</w:t>
      </w:r>
      <w:r w:rsidR="00713A8F" w:rsidRPr="00713A8F">
        <w:rPr>
          <w:rFonts w:ascii="Times New Roman" w:hAnsi="Times New Roman" w:cs="Times New Roman"/>
          <w:color w:val="000000" w:themeColor="text1"/>
        </w:rPr>
        <w:t xml:space="preserve">DEPT </w:t>
      </w:r>
      <w:r w:rsidR="00713A8F">
        <w:rPr>
          <w:rFonts w:ascii="Times New Roman" w:hAnsi="Times New Roman" w:cs="Times New Roman"/>
          <w:color w:val="000000" w:themeColor="text1"/>
        </w:rPr>
        <w:t>LOC</w:t>
      </w:r>
      <w:r w:rsidR="00713A8F" w:rsidRPr="00713A8F">
        <w:rPr>
          <w:rFonts w:ascii="Times New Roman" w:hAnsi="Times New Roman" w:cs="Times New Roman"/>
          <w:color w:val="000000" w:themeColor="text1"/>
        </w:rPr>
        <w:t xml:space="preserve"> – </w:t>
      </w:r>
      <w:r w:rsidR="00713A8F">
        <w:rPr>
          <w:rFonts w:ascii="Times New Roman" w:hAnsi="Times New Roman" w:cs="Times New Roman"/>
          <w:color w:val="000000" w:themeColor="text1"/>
        </w:rPr>
        <w:t>TYPE</w:t>
      </w:r>
      <w:r w:rsidR="00713A8F" w:rsidRPr="00713A8F">
        <w:rPr>
          <w:rFonts w:ascii="Times New Roman" w:hAnsi="Times New Roman" w:cs="Times New Roman"/>
          <w:color w:val="000000" w:themeColor="text1"/>
        </w:rPr>
        <w:t xml:space="preserve"> 000</w:t>
      </w:r>
      <w:r w:rsidR="00713A8F">
        <w:rPr>
          <w:rFonts w:ascii="Times New Roman" w:hAnsi="Times New Roman" w:cs="Times New Roman"/>
          <w:color w:val="000000" w:themeColor="text1"/>
        </w:rPr>
        <w:t>)</w:t>
      </w:r>
      <w:r w:rsidR="00713A8F" w:rsidRPr="00713A8F">
        <w:rPr>
          <w:rFonts w:ascii="Times New Roman" w:hAnsi="Times New Roman" w:cs="Times New Roman"/>
          <w:color w:val="000000" w:themeColor="text1"/>
        </w:rPr>
        <w:t>.  Example: MS-L Woodworking Red Tool is coded as WW</w:t>
      </w:r>
      <w:r w:rsidR="00713A8F">
        <w:rPr>
          <w:rFonts w:ascii="Times New Roman" w:hAnsi="Times New Roman" w:cs="Times New Roman"/>
          <w:color w:val="000000" w:themeColor="text1"/>
        </w:rPr>
        <w:t>L-R1</w:t>
      </w:r>
      <w:r w:rsidR="00713A8F" w:rsidRPr="00713A8F">
        <w:rPr>
          <w:rFonts w:ascii="Times New Roman" w:hAnsi="Times New Roman" w:cs="Times New Roman"/>
          <w:color w:val="000000" w:themeColor="text1"/>
        </w:rPr>
        <w:t>00.</w:t>
      </w:r>
    </w:p>
    <w:p w:rsidR="0057467F" w:rsidRPr="0057467F" w:rsidRDefault="0057467F" w:rsidP="0057467F">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The </w:t>
      </w:r>
      <w:r w:rsidRPr="0057467F">
        <w:rPr>
          <w:rFonts w:ascii="Times New Roman" w:hAnsi="Times New Roman" w:cs="Times New Roman"/>
          <w:color w:val="000000" w:themeColor="text1"/>
        </w:rPr>
        <w:t>Registrar List</w:t>
      </w:r>
      <w:r w:rsidR="006C1D6F">
        <w:rPr>
          <w:rFonts w:ascii="Times New Roman" w:hAnsi="Times New Roman" w:cs="Times New Roman"/>
          <w:color w:val="000000" w:themeColor="text1"/>
        </w:rPr>
        <w:t xml:space="preserve"> (master list of class codes) has been updated per the new coding convention.  The Registrar List</w:t>
      </w:r>
      <w:r w:rsidRPr="0057467F">
        <w:rPr>
          <w:rFonts w:ascii="Times New Roman" w:hAnsi="Times New Roman" w:cs="Times New Roman"/>
          <w:color w:val="000000" w:themeColor="text1"/>
        </w:rPr>
        <w:t xml:space="preserve"> is </w:t>
      </w:r>
      <w:r w:rsidR="006C1D6F">
        <w:rPr>
          <w:rFonts w:ascii="Times New Roman" w:hAnsi="Times New Roman" w:cs="Times New Roman"/>
          <w:color w:val="000000" w:themeColor="text1"/>
        </w:rPr>
        <w:t xml:space="preserve">located </w:t>
      </w:r>
      <w:r w:rsidRPr="0057467F">
        <w:rPr>
          <w:rFonts w:ascii="Times New Roman" w:hAnsi="Times New Roman" w:cs="Times New Roman"/>
          <w:color w:val="000000" w:themeColor="text1"/>
        </w:rPr>
        <w:t>on the Google Drive, in the Scheduling Committee folder.</w:t>
      </w:r>
    </w:p>
    <w:p w:rsidR="00A0679D" w:rsidRPr="00713A8F" w:rsidRDefault="000A4868" w:rsidP="00D558F4">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The (past, current, future) classes on the calendar have been updated with the new coding convention. </w:t>
      </w:r>
    </w:p>
    <w:p w:rsidR="00845552" w:rsidRDefault="00492BAD" w:rsidP="4B9B72DA">
      <w:pPr>
        <w:numPr>
          <w:ilvl w:val="0"/>
          <w:numId w:val="15"/>
        </w:numPr>
        <w:shd w:val="clear" w:color="auto" w:fill="FFFFFF" w:themeFill="background1"/>
        <w:spacing w:before="120" w:line="100" w:lineRule="atLeast"/>
        <w:rPr>
          <w:rFonts w:ascii="Times New Roman" w:hAnsi="Times New Roman" w:cs="Times New Roman"/>
          <w:color w:val="000000" w:themeColor="text1"/>
        </w:rPr>
      </w:pPr>
      <w:r w:rsidRPr="00D558F4">
        <w:rPr>
          <w:rFonts w:ascii="Times New Roman" w:hAnsi="Times New Roman" w:cs="Times New Roman"/>
          <w:color w:val="000000" w:themeColor="text1"/>
        </w:rPr>
        <w:t>Cours</w:t>
      </w:r>
      <w:r w:rsidR="00845552" w:rsidRPr="00D558F4">
        <w:rPr>
          <w:rFonts w:ascii="Times New Roman" w:hAnsi="Times New Roman" w:cs="Times New Roman"/>
          <w:color w:val="000000" w:themeColor="text1"/>
        </w:rPr>
        <w:t xml:space="preserve">e, Event, &amp; Class Request Form </w:t>
      </w:r>
    </w:p>
    <w:p w:rsidR="006C1D6F" w:rsidRDefault="006C1D6F" w:rsidP="006A6FA9">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Updates to form per new coding convention</w:t>
      </w:r>
    </w:p>
    <w:p w:rsidR="000A4868" w:rsidRDefault="00890D57" w:rsidP="006C1D6F">
      <w:pPr>
        <w:numPr>
          <w:ilvl w:val="2"/>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Jen </w:t>
      </w:r>
      <w:r w:rsidR="000A4868">
        <w:rPr>
          <w:rFonts w:ascii="Times New Roman" w:hAnsi="Times New Roman" w:cs="Times New Roman"/>
          <w:color w:val="000000" w:themeColor="text1"/>
        </w:rPr>
        <w:t xml:space="preserve">revised the “event type” question in the form to be consistent with the event types in the new coding convention. </w:t>
      </w:r>
    </w:p>
    <w:p w:rsidR="006C1D6F" w:rsidRDefault="000A4868" w:rsidP="006C1D6F">
      <w:pPr>
        <w:numPr>
          <w:ilvl w:val="2"/>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Jen added a new drop-down question in the form for room/shop/</w:t>
      </w:r>
      <w:r w:rsidR="006C1D6F">
        <w:rPr>
          <w:rFonts w:ascii="Times New Roman" w:hAnsi="Times New Roman" w:cs="Times New Roman"/>
          <w:color w:val="000000" w:themeColor="text1"/>
        </w:rPr>
        <w:t>department/category consistent with the departments/categories in the new coding convention.</w:t>
      </w:r>
    </w:p>
    <w:p w:rsidR="00437B4F" w:rsidRPr="00437B4F" w:rsidRDefault="00437B4F" w:rsidP="00437B4F">
      <w:pPr>
        <w:numPr>
          <w:ilvl w:val="1"/>
          <w:numId w:val="15"/>
        </w:numPr>
        <w:shd w:val="clear" w:color="auto" w:fill="FFFFFF" w:themeFill="background1"/>
        <w:spacing w:line="100" w:lineRule="atLeast"/>
        <w:rPr>
          <w:rFonts w:ascii="Times New Roman" w:hAnsi="Times New Roman" w:cs="Times New Roman"/>
          <w:bCs/>
          <w:color w:val="000000" w:themeColor="text1"/>
        </w:rPr>
      </w:pPr>
      <w:r w:rsidRPr="00437B4F">
        <w:rPr>
          <w:rFonts w:ascii="Times New Roman" w:hAnsi="Times New Roman" w:cs="Times New Roman"/>
          <w:color w:val="000000" w:themeColor="text1"/>
        </w:rPr>
        <w:t>Do new classes need to be entered into the Course, Event, &amp; Class Request Form prior to being posted to the calendar? No longer required, but instructors are encouraged to use the form so they are prompted to provide all the information a</w:t>
      </w:r>
      <w:r>
        <w:rPr>
          <w:rFonts w:ascii="Times New Roman" w:hAnsi="Times New Roman" w:cs="Times New Roman"/>
          <w:color w:val="000000" w:themeColor="text1"/>
        </w:rPr>
        <w:t xml:space="preserve"> </w:t>
      </w:r>
      <w:r w:rsidRPr="00437B4F">
        <w:rPr>
          <w:rFonts w:ascii="Times New Roman" w:hAnsi="Times New Roman" w:cs="Times New Roman"/>
          <w:color w:val="000000" w:themeColor="text1"/>
        </w:rPr>
        <w:t>scheduler needs to create and post the class.</w:t>
      </w:r>
    </w:p>
    <w:p w:rsidR="00BF63CA" w:rsidRDefault="00BF63CA" w:rsidP="00437B4F">
      <w:pPr>
        <w:numPr>
          <w:ilvl w:val="0"/>
          <w:numId w:val="15"/>
        </w:numPr>
        <w:shd w:val="clear" w:color="auto" w:fill="FFFFFF" w:themeFill="background1"/>
        <w:spacing w:before="12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Red Tool tracking (Dean) </w:t>
      </w:r>
    </w:p>
    <w:p w:rsidR="00437B4F" w:rsidRDefault="00437B4F" w:rsidP="00437B4F">
      <w:pPr>
        <w:numPr>
          <w:ilvl w:val="1"/>
          <w:numId w:val="15"/>
        </w:numPr>
        <w:shd w:val="clear" w:color="auto" w:fill="FFFFFF" w:themeFill="background1"/>
        <w:spacing w:line="100" w:lineRule="atLeast"/>
        <w:rPr>
          <w:rFonts w:ascii="Times New Roman" w:hAnsi="Times New Roman" w:cs="Times New Roman"/>
          <w:bCs/>
          <w:color w:val="000000" w:themeColor="text1"/>
        </w:rPr>
      </w:pPr>
      <w:r>
        <w:rPr>
          <w:rFonts w:ascii="Times New Roman" w:hAnsi="Times New Roman" w:cs="Times New Roman"/>
          <w:bCs/>
          <w:color w:val="000000" w:themeColor="text1"/>
        </w:rPr>
        <w:t>3D printers</w:t>
      </w:r>
    </w:p>
    <w:p w:rsidR="00437B4F" w:rsidRPr="00437B4F" w:rsidRDefault="00437B4F" w:rsidP="00437B4F">
      <w:pPr>
        <w:numPr>
          <w:ilvl w:val="2"/>
          <w:numId w:val="15"/>
        </w:numPr>
        <w:shd w:val="clear" w:color="auto" w:fill="FFFFFF" w:themeFill="background1"/>
        <w:spacing w:line="100" w:lineRule="atLeast"/>
        <w:rPr>
          <w:rFonts w:ascii="Times New Roman" w:hAnsi="Times New Roman" w:cs="Times New Roman"/>
          <w:bCs/>
          <w:color w:val="000000" w:themeColor="text1"/>
        </w:rPr>
      </w:pPr>
      <w:r w:rsidRPr="00437B4F">
        <w:rPr>
          <w:rFonts w:ascii="Times New Roman" w:hAnsi="Times New Roman" w:cs="Times New Roman"/>
          <w:bCs/>
          <w:color w:val="000000" w:themeColor="text1"/>
        </w:rPr>
        <w:t>The class categories are 3D printer basic (</w:t>
      </w:r>
      <w:proofErr w:type="spellStart"/>
      <w:r w:rsidRPr="00437B4F">
        <w:rPr>
          <w:rFonts w:ascii="Times New Roman" w:hAnsi="Times New Roman" w:cs="Times New Roman"/>
          <w:bCs/>
          <w:color w:val="000000" w:themeColor="text1"/>
        </w:rPr>
        <w:t>Bambu</w:t>
      </w:r>
      <w:proofErr w:type="spellEnd"/>
      <w:r w:rsidRPr="00437B4F">
        <w:rPr>
          <w:rFonts w:ascii="Times New Roman" w:hAnsi="Times New Roman" w:cs="Times New Roman"/>
          <w:bCs/>
          <w:color w:val="000000" w:themeColor="text1"/>
        </w:rPr>
        <w:t>); 3D printer FDM</w:t>
      </w:r>
      <w:r>
        <w:rPr>
          <w:rFonts w:ascii="Times New Roman" w:hAnsi="Times New Roman" w:cs="Times New Roman"/>
          <w:bCs/>
          <w:color w:val="000000" w:themeColor="text1"/>
        </w:rPr>
        <w:t xml:space="preserve"> </w:t>
      </w:r>
      <w:r w:rsidRPr="00437B4F">
        <w:rPr>
          <w:rFonts w:ascii="Times New Roman" w:hAnsi="Times New Roman" w:cs="Times New Roman"/>
          <w:bCs/>
          <w:color w:val="000000" w:themeColor="text1"/>
        </w:rPr>
        <w:t xml:space="preserve">advanced; and 3D printer SLA (resin). </w:t>
      </w:r>
    </w:p>
    <w:p w:rsidR="00C763EC" w:rsidRPr="00437B4F" w:rsidRDefault="00437B4F" w:rsidP="00437B4F">
      <w:pPr>
        <w:numPr>
          <w:ilvl w:val="2"/>
          <w:numId w:val="15"/>
        </w:numPr>
        <w:shd w:val="clear" w:color="auto" w:fill="FFFFFF" w:themeFill="background1"/>
        <w:spacing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All three </w:t>
      </w:r>
      <w:r w:rsidRPr="00437B4F">
        <w:rPr>
          <w:rFonts w:ascii="Times New Roman" w:hAnsi="Times New Roman" w:cs="Times New Roman"/>
          <w:bCs/>
          <w:color w:val="000000" w:themeColor="text1"/>
        </w:rPr>
        <w:t>classes can be taken in any order.</w:t>
      </w:r>
    </w:p>
    <w:p w:rsidR="00E74F4E" w:rsidRDefault="00E74F4E" w:rsidP="00437B4F">
      <w:pPr>
        <w:numPr>
          <w:ilvl w:val="2"/>
          <w:numId w:val="15"/>
        </w:numPr>
        <w:shd w:val="clear" w:color="auto" w:fill="FFFFFF" w:themeFill="background1"/>
        <w:spacing w:line="100" w:lineRule="atLeast"/>
        <w:rPr>
          <w:rFonts w:ascii="Times New Roman" w:hAnsi="Times New Roman" w:cs="Times New Roman"/>
          <w:bCs/>
          <w:color w:val="000000" w:themeColor="text1"/>
        </w:rPr>
      </w:pPr>
      <w:r w:rsidRPr="00437B4F">
        <w:rPr>
          <w:rFonts w:ascii="Times New Roman" w:hAnsi="Times New Roman" w:cs="Times New Roman"/>
          <w:bCs/>
          <w:color w:val="000000" w:themeColor="text1"/>
        </w:rPr>
        <w:t>Consider revising the class names to be shorter and less confusing.</w:t>
      </w:r>
    </w:p>
    <w:p w:rsidR="00BC54DD" w:rsidRPr="00D160D4" w:rsidRDefault="00BC54DD" w:rsidP="00BC54DD">
      <w:pPr>
        <w:numPr>
          <w:ilvl w:val="0"/>
          <w:numId w:val="15"/>
        </w:numPr>
        <w:shd w:val="clear" w:color="auto" w:fill="FFFFFF" w:themeFill="background1"/>
        <w:spacing w:before="120" w:line="100" w:lineRule="atLeast"/>
        <w:rPr>
          <w:rFonts w:ascii="Times New Roman" w:hAnsi="Times New Roman" w:cs="Times New Roman"/>
          <w:bCs/>
        </w:rPr>
      </w:pPr>
      <w:r w:rsidRPr="00D160D4">
        <w:rPr>
          <w:rFonts w:ascii="Times New Roman" w:hAnsi="Times New Roman" w:cs="Times New Roman"/>
          <w:bCs/>
        </w:rPr>
        <w:t>Class stats</w:t>
      </w:r>
      <w:r>
        <w:rPr>
          <w:rFonts w:ascii="Times New Roman" w:hAnsi="Times New Roman" w:cs="Times New Roman"/>
          <w:bCs/>
        </w:rPr>
        <w:t xml:space="preserve"> (Dean)</w:t>
      </w:r>
    </w:p>
    <w:p w:rsidR="00BC54DD" w:rsidRPr="00D160D4" w:rsidRDefault="00BC54DD" w:rsidP="00BC54DD">
      <w:pPr>
        <w:numPr>
          <w:ilvl w:val="1"/>
          <w:numId w:val="15"/>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Other potential stats: </w:t>
      </w:r>
    </w:p>
    <w:p w:rsidR="00BC54DD" w:rsidRPr="00D160D4" w:rsidRDefault="00BC54DD" w:rsidP="00BC54DD">
      <w:pPr>
        <w:numPr>
          <w:ilvl w:val="2"/>
          <w:numId w:val="15"/>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Total # of instructor hours</w:t>
      </w:r>
    </w:p>
    <w:p w:rsidR="00BC54DD" w:rsidRPr="00D160D4" w:rsidRDefault="00BC54DD" w:rsidP="00BC54DD">
      <w:pPr>
        <w:numPr>
          <w:ilvl w:val="2"/>
          <w:numId w:val="15"/>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Total # of members trained</w:t>
      </w:r>
    </w:p>
    <w:p w:rsidR="00BC54DD" w:rsidRPr="00D160D4" w:rsidRDefault="00BC54DD" w:rsidP="00BC54DD">
      <w:pPr>
        <w:numPr>
          <w:ilvl w:val="2"/>
          <w:numId w:val="15"/>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Total # of courses</w:t>
      </w:r>
    </w:p>
    <w:p w:rsidR="00BC54DD" w:rsidRDefault="00BC54DD" w:rsidP="00BC54DD">
      <w:pPr>
        <w:numPr>
          <w:ilvl w:val="2"/>
          <w:numId w:val="15"/>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Which shop areas are doing red tool classes</w:t>
      </w:r>
    </w:p>
    <w:p w:rsidR="006C1D6F" w:rsidRDefault="006C1D6F" w:rsidP="006C1D6F">
      <w:pPr>
        <w:numPr>
          <w:ilvl w:val="1"/>
          <w:numId w:val="15"/>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Dean ran the class stats now that the classes have all been re-coded using the new coding convention.</w:t>
      </w:r>
    </w:p>
    <w:p w:rsidR="00A841C9" w:rsidRPr="00F34F83" w:rsidRDefault="00385796" w:rsidP="00A173A5">
      <w:pPr>
        <w:numPr>
          <w:ilvl w:val="0"/>
          <w:numId w:val="15"/>
        </w:numPr>
        <w:shd w:val="clear" w:color="auto" w:fill="FFFFFF" w:themeFill="background1"/>
        <w:spacing w:before="120" w:line="100" w:lineRule="atLeast"/>
        <w:rPr>
          <w:rFonts w:ascii="Times New Roman" w:hAnsi="Times New Roman" w:cs="Times New Roman"/>
          <w:bCs/>
        </w:rPr>
      </w:pPr>
      <w:r w:rsidRPr="00F34F83">
        <w:rPr>
          <w:rFonts w:ascii="Times New Roman" w:hAnsi="Times New Roman" w:cs="Times New Roman"/>
          <w:bCs/>
        </w:rPr>
        <w:t>Notify Me Form</w:t>
      </w:r>
      <w:r w:rsidR="007C6F68">
        <w:rPr>
          <w:rFonts w:ascii="Times New Roman" w:hAnsi="Times New Roman" w:cs="Times New Roman"/>
          <w:bCs/>
        </w:rPr>
        <w:t xml:space="preserve"> (Tim</w:t>
      </w:r>
      <w:r w:rsidR="00F34F83">
        <w:rPr>
          <w:rFonts w:ascii="Times New Roman" w:hAnsi="Times New Roman" w:cs="Times New Roman"/>
          <w:bCs/>
        </w:rPr>
        <w:t>)</w:t>
      </w:r>
      <w:r w:rsidR="00285A3F">
        <w:rPr>
          <w:rFonts w:ascii="Times New Roman" w:hAnsi="Times New Roman" w:cs="Times New Roman"/>
          <w:bCs/>
        </w:rPr>
        <w:t xml:space="preserve">  </w:t>
      </w:r>
    </w:p>
    <w:p w:rsidR="008A0FF8" w:rsidRDefault="00DD17CD" w:rsidP="0029669F">
      <w:pPr>
        <w:pStyle w:val="NormalWeb"/>
        <w:numPr>
          <w:ilvl w:val="1"/>
          <w:numId w:val="15"/>
        </w:numPr>
        <w:spacing w:before="0" w:after="0"/>
      </w:pPr>
      <w:r>
        <w:t>P</w:t>
      </w:r>
      <w:r w:rsidR="008A0FF8">
        <w:t>rocess for notifying stewards/instructors</w:t>
      </w:r>
    </w:p>
    <w:p w:rsidR="008A0FF8" w:rsidRDefault="00DD17CD" w:rsidP="008A0FF8">
      <w:pPr>
        <w:pStyle w:val="NormalWeb"/>
        <w:numPr>
          <w:ilvl w:val="2"/>
          <w:numId w:val="15"/>
        </w:numPr>
        <w:spacing w:before="0" w:after="0"/>
      </w:pPr>
      <w:r>
        <w:t>N</w:t>
      </w:r>
      <w:r w:rsidR="008A0FF8">
        <w:t xml:space="preserve">otify only stewards/instructors of high demand classes. </w:t>
      </w:r>
    </w:p>
    <w:p w:rsidR="003A7548" w:rsidRDefault="00DD17CD" w:rsidP="008A0FF8">
      <w:pPr>
        <w:pStyle w:val="NormalWeb"/>
        <w:numPr>
          <w:ilvl w:val="2"/>
          <w:numId w:val="15"/>
        </w:numPr>
        <w:spacing w:before="0" w:after="0"/>
      </w:pPr>
      <w:r>
        <w:t>Only</w:t>
      </w:r>
      <w:r w:rsidR="007D63EA">
        <w:t xml:space="preserve"> send list to stewards if requested. </w:t>
      </w:r>
    </w:p>
    <w:p w:rsidR="003A7548" w:rsidRDefault="00DD17CD" w:rsidP="00DD17CD">
      <w:pPr>
        <w:pStyle w:val="NormalWeb"/>
        <w:numPr>
          <w:ilvl w:val="2"/>
          <w:numId w:val="15"/>
        </w:numPr>
        <w:spacing w:before="0" w:after="0"/>
      </w:pPr>
      <w:r>
        <w:t>R</w:t>
      </w:r>
      <w:r w:rsidR="00473C7B">
        <w:t>emove</w:t>
      </w:r>
      <w:r w:rsidR="00285A3F">
        <w:t xml:space="preserve"> </w:t>
      </w:r>
      <w:r w:rsidR="00473C7B">
        <w:t xml:space="preserve">class requests after 6 months. </w:t>
      </w:r>
      <w:r w:rsidR="008A0FF8">
        <w:t xml:space="preserve"> </w:t>
      </w:r>
    </w:p>
    <w:p w:rsidR="009B5737" w:rsidRDefault="00DD17CD" w:rsidP="00DD17CD">
      <w:pPr>
        <w:pStyle w:val="NormalWeb"/>
        <w:numPr>
          <w:ilvl w:val="2"/>
          <w:numId w:val="15"/>
        </w:numPr>
        <w:spacing w:before="0" w:after="0"/>
      </w:pPr>
      <w:r>
        <w:t>P</w:t>
      </w:r>
      <w:r w:rsidR="009B5737">
        <w:t>ost</w:t>
      </w:r>
      <w:r>
        <w:t xml:space="preserve"> list of class requests</w:t>
      </w:r>
      <w:r w:rsidR="009B5737">
        <w:t xml:space="preserve"> monthly to the </w:t>
      </w:r>
      <w:r w:rsidR="003C3214">
        <w:t>#</w:t>
      </w:r>
      <w:r w:rsidR="009B5737">
        <w:t xml:space="preserve">monthly-member-class-request channel.  </w:t>
      </w:r>
      <w:r>
        <w:t>Post</w:t>
      </w:r>
      <w:r w:rsidR="009B5737">
        <w:t xml:space="preserve"> as a static Excel spreadsheet, with email addresses removed. </w:t>
      </w:r>
    </w:p>
    <w:p w:rsidR="00C8767F" w:rsidRDefault="00322E4E" w:rsidP="009B5737">
      <w:pPr>
        <w:pStyle w:val="NormalWeb"/>
        <w:numPr>
          <w:ilvl w:val="1"/>
          <w:numId w:val="15"/>
        </w:numPr>
        <w:spacing w:before="0" w:after="0"/>
      </w:pPr>
      <w:r>
        <w:t>Jen will post list of requests to the #monthly-member-class-re</w:t>
      </w:r>
      <w:r w:rsidR="00907462">
        <w:t>quest channel until Tim returns in the summer.</w:t>
      </w:r>
    </w:p>
    <w:p w:rsidR="005A12DC" w:rsidRDefault="005A12DC" w:rsidP="005A12DC">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Instructor manual</w:t>
      </w:r>
      <w:r w:rsidR="000A6BE9">
        <w:rPr>
          <w:rFonts w:ascii="Times New Roman" w:hAnsi="Times New Roman" w:cs="Times New Roman"/>
          <w:color w:val="000000" w:themeColor="text1"/>
        </w:rPr>
        <w:t xml:space="preserve"> (Organizing and Running a </w:t>
      </w:r>
      <w:proofErr w:type="spellStart"/>
      <w:r w:rsidR="000A6BE9">
        <w:rPr>
          <w:rFonts w:ascii="Times New Roman" w:hAnsi="Times New Roman" w:cs="Times New Roman"/>
          <w:color w:val="000000" w:themeColor="text1"/>
        </w:rPr>
        <w:t>Makersmiths</w:t>
      </w:r>
      <w:proofErr w:type="spellEnd"/>
      <w:r w:rsidR="000A6BE9">
        <w:rPr>
          <w:rFonts w:ascii="Times New Roman" w:hAnsi="Times New Roman" w:cs="Times New Roman"/>
          <w:color w:val="000000" w:themeColor="text1"/>
        </w:rPr>
        <w:t xml:space="preserve"> Class)</w:t>
      </w:r>
    </w:p>
    <w:p w:rsidR="005A12DC" w:rsidRDefault="00525522" w:rsidP="005A12DC">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 </w:t>
      </w:r>
      <w:r w:rsidR="00FE6649">
        <w:rPr>
          <w:rFonts w:ascii="Times New Roman" w:hAnsi="Times New Roman" w:cs="Times New Roman"/>
          <w:color w:val="000000" w:themeColor="text1"/>
        </w:rPr>
        <w:t xml:space="preserve">v1.4 </w:t>
      </w:r>
      <w:r>
        <w:rPr>
          <w:rFonts w:ascii="Times New Roman" w:hAnsi="Times New Roman" w:cs="Times New Roman"/>
          <w:color w:val="000000" w:themeColor="text1"/>
        </w:rPr>
        <w:t>version of</w:t>
      </w:r>
      <w:r w:rsidR="000A6BE9">
        <w:rPr>
          <w:rFonts w:ascii="Times New Roman" w:hAnsi="Times New Roman" w:cs="Times New Roman"/>
          <w:color w:val="000000" w:themeColor="text1"/>
        </w:rPr>
        <w:t xml:space="preserve"> </w:t>
      </w:r>
      <w:r w:rsidR="006A2E10">
        <w:rPr>
          <w:rFonts w:ascii="Times New Roman" w:hAnsi="Times New Roman" w:cs="Times New Roman"/>
          <w:color w:val="000000" w:themeColor="text1"/>
        </w:rPr>
        <w:t xml:space="preserve">the </w:t>
      </w:r>
      <w:r w:rsidR="00FE6649">
        <w:rPr>
          <w:rFonts w:ascii="Times New Roman" w:hAnsi="Times New Roman" w:cs="Times New Roman"/>
          <w:color w:val="000000" w:themeColor="text1"/>
        </w:rPr>
        <w:t>document was</w:t>
      </w:r>
      <w:r w:rsidR="000A6BE9">
        <w:rPr>
          <w:rFonts w:ascii="Times New Roman" w:hAnsi="Times New Roman" w:cs="Times New Roman"/>
          <w:color w:val="000000" w:themeColor="text1"/>
        </w:rPr>
        <w:t xml:space="preserve"> found in the Scheduling Committee folder o</w:t>
      </w:r>
      <w:r w:rsidR="00FE6649">
        <w:rPr>
          <w:rFonts w:ascii="Times New Roman" w:hAnsi="Times New Roman" w:cs="Times New Roman"/>
          <w:color w:val="000000" w:themeColor="text1"/>
        </w:rPr>
        <w:t>n the Google Drive. Diane P</w:t>
      </w:r>
      <w:r w:rsidR="000A6BE9">
        <w:rPr>
          <w:rFonts w:ascii="Times New Roman" w:hAnsi="Times New Roman" w:cs="Times New Roman"/>
          <w:color w:val="000000" w:themeColor="text1"/>
        </w:rPr>
        <w:t xml:space="preserve"> update</w:t>
      </w:r>
      <w:r w:rsidR="00FE6649">
        <w:rPr>
          <w:rFonts w:ascii="Times New Roman" w:hAnsi="Times New Roman" w:cs="Times New Roman"/>
          <w:color w:val="000000" w:themeColor="text1"/>
        </w:rPr>
        <w:t>d</w:t>
      </w:r>
      <w:r w:rsidR="000A6BE9">
        <w:rPr>
          <w:rFonts w:ascii="Times New Roman" w:hAnsi="Times New Roman" w:cs="Times New Roman"/>
          <w:color w:val="000000" w:themeColor="text1"/>
        </w:rPr>
        <w:t xml:space="preserve"> this document.</w:t>
      </w:r>
    </w:p>
    <w:p w:rsidR="00FE6649" w:rsidRDefault="00FE6649" w:rsidP="005A12DC">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A v3.0 version of the document was found via the link on the WA website under Members Only Content.  Diane P will compare it to the v1.4 document that she updated.</w:t>
      </w:r>
    </w:p>
    <w:p w:rsidR="007B203A" w:rsidRDefault="007B203A" w:rsidP="006C1D6F">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Posting classes to the calendar</w:t>
      </w:r>
    </w:p>
    <w:p w:rsidR="007B203A" w:rsidRDefault="007B203A" w:rsidP="007B203A">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Who approves the class before it gets posted to the calendar?</w:t>
      </w:r>
      <w:r w:rsidR="00437B4F">
        <w:rPr>
          <w:rFonts w:ascii="Times New Roman" w:hAnsi="Times New Roman" w:cs="Times New Roman"/>
          <w:color w:val="000000" w:themeColor="text1"/>
        </w:rPr>
        <w:t xml:space="preserve"> The schedulers. </w:t>
      </w:r>
    </w:p>
    <w:p w:rsidR="00E74F4E" w:rsidRPr="00437B4F" w:rsidRDefault="007B203A" w:rsidP="00437B4F">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How is the class price determined?</w:t>
      </w:r>
      <w:r w:rsidR="00E74F4E">
        <w:rPr>
          <w:rFonts w:ascii="Times New Roman" w:hAnsi="Times New Roman" w:cs="Times New Roman"/>
          <w:color w:val="000000" w:themeColor="text1"/>
        </w:rPr>
        <w:t xml:space="preserve"> </w:t>
      </w:r>
      <w:r w:rsidR="00E74F4E" w:rsidRPr="00437B4F">
        <w:rPr>
          <w:rFonts w:ascii="Times New Roman" w:hAnsi="Times New Roman" w:cs="Times New Roman"/>
          <w:color w:val="000000" w:themeColor="text1"/>
        </w:rPr>
        <w:t>Instructor sets the prices with guidance from the scheduler</w:t>
      </w:r>
      <w:r w:rsidR="00437B4F" w:rsidRPr="00437B4F">
        <w:rPr>
          <w:rFonts w:ascii="Times New Roman" w:hAnsi="Times New Roman" w:cs="Times New Roman"/>
          <w:color w:val="000000" w:themeColor="text1"/>
        </w:rPr>
        <w:t>/treasurer</w:t>
      </w:r>
      <w:r w:rsidR="00E74F4E" w:rsidRPr="00437B4F">
        <w:rPr>
          <w:rFonts w:ascii="Times New Roman" w:hAnsi="Times New Roman" w:cs="Times New Roman"/>
          <w:color w:val="000000" w:themeColor="text1"/>
        </w:rPr>
        <w:t xml:space="preserve"> if needed</w:t>
      </w:r>
      <w:r w:rsidR="00437B4F" w:rsidRPr="00437B4F">
        <w:rPr>
          <w:rFonts w:ascii="Times New Roman" w:hAnsi="Times New Roman" w:cs="Times New Roman"/>
          <w:color w:val="000000" w:themeColor="text1"/>
        </w:rPr>
        <w:t xml:space="preserve"> to ensure the class price covers the cost of materials</w:t>
      </w:r>
      <w:r w:rsidR="00E74F4E" w:rsidRPr="00437B4F">
        <w:rPr>
          <w:rFonts w:ascii="Times New Roman" w:hAnsi="Times New Roman" w:cs="Times New Roman"/>
          <w:color w:val="000000" w:themeColor="text1"/>
        </w:rPr>
        <w:t xml:space="preserve">. </w:t>
      </w:r>
    </w:p>
    <w:p w:rsidR="007B203A" w:rsidRDefault="007B203A" w:rsidP="007B203A">
      <w:pPr>
        <w:numPr>
          <w:ilvl w:val="1"/>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Who posts classes to the calendar?</w:t>
      </w:r>
    </w:p>
    <w:p w:rsidR="00E74F4E" w:rsidRDefault="00E74F4E" w:rsidP="00E74F4E">
      <w:pPr>
        <w:numPr>
          <w:ilvl w:val="2"/>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Diane P posts MSP classes to the calendar.</w:t>
      </w:r>
    </w:p>
    <w:p w:rsidR="00E74F4E" w:rsidRDefault="00E74F4E" w:rsidP="00E74F4E">
      <w:pPr>
        <w:numPr>
          <w:ilvl w:val="2"/>
          <w:numId w:val="15"/>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Jen Chu posts MSL classes to the calendar.  Diane Bollinger helps to post her classes.  Ken </w:t>
      </w:r>
      <w:proofErr w:type="spellStart"/>
      <w:r>
        <w:rPr>
          <w:rFonts w:ascii="Times New Roman" w:hAnsi="Times New Roman" w:cs="Times New Roman"/>
          <w:color w:val="000000" w:themeColor="text1"/>
        </w:rPr>
        <w:t>Fuentecilla</w:t>
      </w:r>
      <w:proofErr w:type="spellEnd"/>
      <w:r>
        <w:rPr>
          <w:rFonts w:ascii="Times New Roman" w:hAnsi="Times New Roman" w:cs="Times New Roman"/>
          <w:color w:val="000000" w:themeColor="text1"/>
        </w:rPr>
        <w:t xml:space="preserve"> helps to posts the Open Houses and NMOs.</w:t>
      </w:r>
    </w:p>
    <w:p w:rsidR="00227558" w:rsidRPr="00D160D4" w:rsidRDefault="00227558" w:rsidP="00E038E1">
      <w:pPr>
        <w:numPr>
          <w:ilvl w:val="0"/>
          <w:numId w:val="15"/>
        </w:numPr>
        <w:shd w:val="clear" w:color="auto" w:fill="FFFFFF" w:themeFill="background1"/>
        <w:spacing w:before="120" w:line="100" w:lineRule="atLeast"/>
        <w:rPr>
          <w:rFonts w:ascii="Times New Roman" w:hAnsi="Times New Roman" w:cs="Times New Roman"/>
          <w:color w:val="000000" w:themeColor="text1"/>
        </w:rPr>
      </w:pPr>
      <w:r>
        <w:rPr>
          <w:rFonts w:ascii="Times New Roman" w:hAnsi="Times New Roman" w:cs="Times New Roman"/>
          <w:color w:val="000000" w:themeColor="text1"/>
        </w:rPr>
        <w:t>The next meeting</w:t>
      </w:r>
      <w:r w:rsidR="00786436">
        <w:rPr>
          <w:rFonts w:ascii="Times New Roman" w:hAnsi="Times New Roman" w:cs="Times New Roman"/>
          <w:color w:val="000000" w:themeColor="text1"/>
        </w:rPr>
        <w:t>:</w:t>
      </w:r>
      <w:r w:rsidR="005A6FF9">
        <w:rPr>
          <w:rFonts w:ascii="Times New Roman" w:hAnsi="Times New Roman" w:cs="Times New Roman"/>
          <w:color w:val="000000" w:themeColor="text1"/>
        </w:rPr>
        <w:t xml:space="preserve"> </w:t>
      </w:r>
      <w:r w:rsidR="00EF0454">
        <w:rPr>
          <w:rFonts w:ascii="Times New Roman" w:hAnsi="Times New Roman" w:cs="Times New Roman"/>
          <w:color w:val="000000" w:themeColor="text1"/>
        </w:rPr>
        <w:t>Thursday, September 1</w:t>
      </w:r>
      <w:r w:rsidR="00ED6A4A">
        <w:rPr>
          <w:rFonts w:ascii="Times New Roman" w:hAnsi="Times New Roman" w:cs="Times New Roman"/>
          <w:color w:val="000000" w:themeColor="text1"/>
        </w:rPr>
        <w:t>8</w:t>
      </w:r>
      <w:r w:rsidR="00EF0454" w:rsidRPr="00EF0454">
        <w:rPr>
          <w:rFonts w:ascii="Times New Roman" w:hAnsi="Times New Roman" w:cs="Times New Roman"/>
          <w:color w:val="000000" w:themeColor="text1"/>
          <w:vertAlign w:val="superscript"/>
        </w:rPr>
        <w:t>th</w:t>
      </w:r>
      <w:r w:rsidR="00EF0454">
        <w:rPr>
          <w:rFonts w:ascii="Times New Roman" w:hAnsi="Times New Roman" w:cs="Times New Roman"/>
          <w:color w:val="000000" w:themeColor="text1"/>
        </w:rPr>
        <w:t xml:space="preserve"> at 7 pm</w:t>
      </w:r>
    </w:p>
    <w:p w:rsidR="00E038E1" w:rsidRPr="00D160D4" w:rsidRDefault="00E038E1" w:rsidP="00C13167">
      <w:pPr>
        <w:shd w:val="clear" w:color="auto" w:fill="FFFFFF"/>
        <w:spacing w:line="100" w:lineRule="atLeast"/>
        <w:rPr>
          <w:rFonts w:ascii="Times New Roman" w:hAnsi="Times New Roman" w:cs="Times New Roman"/>
          <w:color w:val="000000"/>
        </w:rPr>
      </w:pPr>
    </w:p>
    <w:p w:rsidR="00C13167" w:rsidRPr="00D160D4" w:rsidRDefault="00C13167" w:rsidP="00C13167">
      <w:p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Reminders:</w:t>
      </w:r>
    </w:p>
    <w:p w:rsidR="008966D0" w:rsidRPr="00D160D4" w:rsidRDefault="008966D0"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with tool steward when developing “new” classes.</w:t>
      </w:r>
    </w:p>
    <w:p w:rsidR="00C13167" w:rsidRPr="00D160D4" w:rsidRDefault="00C13167"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 xml:space="preserve">Check </w:t>
      </w:r>
      <w:r w:rsidR="00C42B89" w:rsidRPr="00D160D4">
        <w:rPr>
          <w:rFonts w:ascii="Times New Roman" w:hAnsi="Times New Roman" w:cs="Times New Roman"/>
          <w:color w:val="000000"/>
        </w:rPr>
        <w:t xml:space="preserve">events </w:t>
      </w:r>
      <w:r w:rsidRPr="00D160D4">
        <w:rPr>
          <w:rFonts w:ascii="Times New Roman" w:hAnsi="Times New Roman" w:cs="Times New Roman"/>
          <w:color w:val="000000"/>
        </w:rPr>
        <w:t>calendar</w:t>
      </w:r>
      <w:r w:rsidR="00C42B89" w:rsidRPr="00D160D4">
        <w:rPr>
          <w:rFonts w:ascii="Times New Roman" w:hAnsi="Times New Roman" w:cs="Times New Roman"/>
          <w:color w:val="000000"/>
        </w:rPr>
        <w:t xml:space="preserve"> and tool reservations calendar</w:t>
      </w:r>
      <w:r w:rsidRPr="00D160D4">
        <w:rPr>
          <w:rFonts w:ascii="Times New Roman" w:hAnsi="Times New Roman" w:cs="Times New Roman"/>
          <w:color w:val="000000"/>
        </w:rPr>
        <w:t xml:space="preserve"> for conflicts. </w:t>
      </w:r>
    </w:p>
    <w:p w:rsidR="00DD08C5" w:rsidRDefault="00DD08C5"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Don’t schedule class during the monthly membership meeting (1</w:t>
      </w:r>
      <w:r w:rsidRPr="00D160D4">
        <w:rPr>
          <w:rFonts w:ascii="Times New Roman" w:hAnsi="Times New Roman" w:cs="Times New Roman"/>
          <w:color w:val="000000"/>
          <w:vertAlign w:val="superscript"/>
        </w:rPr>
        <w:t>st</w:t>
      </w:r>
      <w:r w:rsidRPr="00D160D4">
        <w:rPr>
          <w:rFonts w:ascii="Times New Roman" w:hAnsi="Times New Roman" w:cs="Times New Roman"/>
          <w:color w:val="000000"/>
        </w:rPr>
        <w:t xml:space="preserve"> Wed of the month).</w:t>
      </w:r>
    </w:p>
    <w:p w:rsidR="00D32F3B" w:rsidRDefault="00D32F3B" w:rsidP="00D32F3B">
      <w:pPr>
        <w:numPr>
          <w:ilvl w:val="0"/>
          <w:numId w:val="12"/>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 xml:space="preserve">Don’t schedule too many classes that members cannot use the tool/shop for projects. </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Allow cancellation (in WA by student) no less than 3 days before class.</w:t>
      </w:r>
    </w:p>
    <w:p w:rsidR="00620221" w:rsidRPr="00D160D4" w:rsidRDefault="00620221"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Guest registrations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Don’t allow guest registrations. </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Even members under the same Household membership need to log in and register themselves individually.</w:t>
      </w:r>
    </w:p>
    <w:p w:rsidR="00620221" w:rsidRPr="00D160D4" w:rsidRDefault="00620221" w:rsidP="00620221">
      <w:pPr>
        <w:numPr>
          <w:ilvl w:val="0"/>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Class registrations for minors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Minors do not need to register for a class if they just want to tag along with their parent.</w:t>
      </w:r>
    </w:p>
    <w:p w:rsidR="00620221"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If minors (teens) want to participate in the class and have hands-on practice with the tools, they need to register for the class.  </w:t>
      </w:r>
      <w:r w:rsidR="000A6BE9">
        <w:rPr>
          <w:rFonts w:ascii="Times New Roman" w:hAnsi="Times New Roman" w:cs="Times New Roman"/>
          <w:bCs/>
        </w:rPr>
        <w:t>(The parent may or may not need to be registered for the class, too.)</w:t>
      </w:r>
    </w:p>
    <w:p w:rsidR="00FF0723" w:rsidRDefault="00FF0723" w:rsidP="00620221">
      <w:pPr>
        <w:numPr>
          <w:ilvl w:val="1"/>
          <w:numId w:val="12"/>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Minors not covered under a Household Membership pay the General Public rate for classes.</w:t>
      </w:r>
    </w:p>
    <w:p w:rsidR="000A6BE9" w:rsidRPr="00601BA3" w:rsidRDefault="000A6BE9" w:rsidP="000A6BE9">
      <w:pPr>
        <w:numPr>
          <w:ilvl w:val="1"/>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A family member who is under the age of </w:t>
      </w:r>
      <w:r>
        <w:rPr>
          <w:rFonts w:ascii="Times New Roman" w:hAnsi="Times New Roman" w:cs="Times New Roman"/>
          <w:color w:val="000000" w:themeColor="text1"/>
        </w:rPr>
        <w:t>eighteen can only use red tools: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After taking the appropriate red tool class.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Must work under the direct supervision of their parent </w:t>
      </w:r>
      <w:proofErr w:type="gramStart"/>
      <w:r w:rsidRPr="00601BA3">
        <w:rPr>
          <w:rFonts w:ascii="Times New Roman" w:hAnsi="Times New Roman" w:cs="Times New Roman"/>
          <w:color w:val="000000" w:themeColor="text1"/>
        </w:rPr>
        <w:t>( or</w:t>
      </w:r>
      <w:proofErr w:type="gramEnd"/>
      <w:r w:rsidRPr="00601BA3">
        <w:rPr>
          <w:rFonts w:ascii="Times New Roman" w:hAnsi="Times New Roman" w:cs="Times New Roman"/>
          <w:color w:val="000000" w:themeColor="text1"/>
        </w:rPr>
        <w:t xml:space="preserve"> parentally approved other adult) who has also taken red tool training.</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that tool is reserved in the Tool Reservation Calendar (laser cutter, Big Red, EBF, etc)</w:t>
      </w:r>
      <w:r w:rsidR="000A6BE9">
        <w:rPr>
          <w:rFonts w:ascii="Times New Roman" w:hAnsi="Times New Roman" w:cs="Times New Roman"/>
          <w:color w:val="000000" w:themeColor="text1"/>
        </w:rPr>
        <w:t xml:space="preserve"> and that the classroom is reserved (as needed).</w:t>
      </w:r>
    </w:p>
    <w:p w:rsidR="00AB1D4D" w:rsidRPr="00D160D4" w:rsidRDefault="00AB1D4D" w:rsidP="00AB1D4D">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Block off EBF for the RT Woodworking classes.</w:t>
      </w:r>
    </w:p>
    <w:p w:rsidR="00364D18" w:rsidRPr="00D160D4" w:rsidRDefault="00364D18"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rPr>
        <w:t>Class materials/supplies/reimbursements</w:t>
      </w:r>
      <w:r w:rsidR="00C04953">
        <w:rPr>
          <w:rFonts w:ascii="Times New Roman" w:hAnsi="Times New Roman" w:cs="Times New Roman"/>
          <w:color w:val="000000"/>
        </w:rPr>
        <w:t xml:space="preserve"> – NEED TO CONFIRM WITH TREASURER IF YOU CAN PURCHASE IT YOURSELF</w:t>
      </w:r>
    </w:p>
    <w:p w:rsidR="00364D18" w:rsidRPr="00D160D4"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already purchased, they can send a copy of the receipts to </w:t>
      </w:r>
      <w:hyperlink r:id="rId7" w:tgtFrame="_blank" w:history="1">
        <w:r w:rsidRPr="00D160D4">
          <w:rPr>
            <w:rStyle w:val="Hyperlink"/>
            <w:rFonts w:ascii="Times New Roman" w:hAnsi="Times New Roman" w:cs="Times New Roman"/>
          </w:rPr>
          <w:t>treasurer@makersmiths.org</w:t>
        </w:r>
      </w:hyperlink>
      <w:r w:rsidRPr="00D160D4">
        <w:rPr>
          <w:rFonts w:ascii="Times New Roman" w:hAnsi="Times New Roman" w:cs="Times New Roman"/>
        </w:rPr>
        <w:t xml:space="preserve">. </w:t>
      </w:r>
    </w:p>
    <w:p w:rsidR="00C04953" w:rsidRPr="00C04953"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they </w:t>
      </w:r>
      <w:r w:rsidR="00C04953">
        <w:rPr>
          <w:rFonts w:ascii="Times New Roman" w:hAnsi="Times New Roman" w:cs="Times New Roman"/>
        </w:rPr>
        <w:t xml:space="preserve">want </w:t>
      </w:r>
      <w:proofErr w:type="spellStart"/>
      <w:r w:rsidR="00C04953">
        <w:rPr>
          <w:rFonts w:ascii="Times New Roman" w:hAnsi="Times New Roman" w:cs="Times New Roman"/>
        </w:rPr>
        <w:t>Makersmiths</w:t>
      </w:r>
      <w:proofErr w:type="spellEnd"/>
      <w:r w:rsidR="00C04953">
        <w:rPr>
          <w:rFonts w:ascii="Times New Roman" w:hAnsi="Times New Roman" w:cs="Times New Roman"/>
        </w:rPr>
        <w:t xml:space="preserve"> to purchase some or all of the supplies, send an email to </w:t>
      </w:r>
      <w:hyperlink r:id="rId8" w:history="1">
        <w:r w:rsidR="00C04953" w:rsidRPr="00106AA9">
          <w:rPr>
            <w:rStyle w:val="Hyperlink"/>
            <w:rFonts w:ascii="Times New Roman" w:hAnsi="Times New Roman" w:cs="Times New Roman"/>
          </w:rPr>
          <w:t>treasure@makersmiths.org</w:t>
        </w:r>
      </w:hyperlink>
      <w:r w:rsidR="00C04953">
        <w:rPr>
          <w:rFonts w:ascii="Times New Roman" w:hAnsi="Times New Roman" w:cs="Times New Roman"/>
        </w:rPr>
        <w:t xml:space="preserve"> with the following:</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List of materials/supplies</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Vendor</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Cost of items</w:t>
      </w:r>
    </w:p>
    <w:p w:rsidR="00FF5C09" w:rsidRPr="00FF5C09" w:rsidRDefault="00926F5F" w:rsidP="00C13167">
      <w:pPr>
        <w:numPr>
          <w:ilvl w:val="0"/>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color w:val="000000" w:themeColor="text1"/>
        </w:rPr>
        <w:t>Payments to Contractors (formerly Honorariums)</w:t>
      </w:r>
    </w:p>
    <w:p w:rsidR="00FF5C09"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w:t>
      </w:r>
      <w:r w:rsidR="000A6BE9">
        <w:rPr>
          <w:rFonts w:ascii="Times New Roman" w:hAnsi="Times New Roman" w:cs="Times New Roman"/>
          <w:bCs/>
          <w:color w:val="000000" w:themeColor="text1"/>
        </w:rPr>
        <w:t xml:space="preserve">fter a payment </w:t>
      </w:r>
      <w:r w:rsidR="00FF5C09">
        <w:rPr>
          <w:rFonts w:ascii="Times New Roman" w:hAnsi="Times New Roman" w:cs="Times New Roman"/>
          <w:bCs/>
          <w:color w:val="000000" w:themeColor="text1"/>
        </w:rPr>
        <w:t xml:space="preserve">has been approved by the Scheduling Committee, instructors need to ask the treasurer after each class to process the </w:t>
      </w:r>
      <w:r w:rsidR="000A6BE9">
        <w:rPr>
          <w:rFonts w:ascii="Times New Roman" w:hAnsi="Times New Roman" w:cs="Times New Roman"/>
          <w:bCs/>
          <w:color w:val="000000" w:themeColor="text1"/>
        </w:rPr>
        <w:t>payment</w:t>
      </w:r>
      <w:r w:rsidR="00FF5C09">
        <w:rPr>
          <w:rFonts w:ascii="Times New Roman" w:hAnsi="Times New Roman" w:cs="Times New Roman"/>
          <w:bCs/>
          <w:color w:val="000000" w:themeColor="text1"/>
        </w:rPr>
        <w:t xml:space="preserve">. </w:t>
      </w:r>
    </w:p>
    <w:p w:rsidR="00646CA0"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w:t>
      </w:r>
      <w:r w:rsidRPr="00646CA0">
        <w:rPr>
          <w:rFonts w:ascii="Times New Roman" w:hAnsi="Times New Roman" w:cs="Times New Roman"/>
          <w:bCs/>
          <w:color w:val="000000" w:themeColor="text1"/>
          <w:highlight w:val="yellow"/>
        </w:rPr>
        <w:t>NEED TO UPDATE INSTRUCTOR MANUAL ON WEBSITE]</w:t>
      </w:r>
      <w:r>
        <w:rPr>
          <w:rFonts w:ascii="Times New Roman" w:hAnsi="Times New Roman" w:cs="Times New Roman"/>
          <w:bCs/>
          <w:color w:val="000000" w:themeColor="text1"/>
        </w:rPr>
        <w:t xml:space="preserve"> Email </w:t>
      </w:r>
      <w:hyperlink r:id="rId9" w:history="1">
        <w:r w:rsidRPr="00AE338C">
          <w:rPr>
            <w:rStyle w:val="Hyperlink"/>
            <w:rFonts w:ascii="Times New Roman" w:hAnsi="Times New Roman" w:cs="Times New Roman"/>
            <w:bCs/>
          </w:rPr>
          <w:t>treasurer@makersmiths.org</w:t>
        </w:r>
      </w:hyperlink>
      <w:r>
        <w:rPr>
          <w:rFonts w:ascii="Times New Roman" w:hAnsi="Times New Roman" w:cs="Times New Roman"/>
          <w:bCs/>
          <w:color w:val="000000" w:themeColor="text1"/>
        </w:rPr>
        <w:t xml:space="preserve"> with the following:</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Name/date of class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Number of registrants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List of expenses consumed by </w:t>
      </w:r>
      <w:proofErr w:type="spellStart"/>
      <w:r>
        <w:rPr>
          <w:rFonts w:ascii="Times New Roman" w:hAnsi="Times New Roman" w:cs="Times New Roman"/>
          <w:bCs/>
          <w:color w:val="000000" w:themeColor="text1"/>
        </w:rPr>
        <w:t>Makersmiths</w:t>
      </w:r>
      <w:proofErr w:type="spellEnd"/>
      <w:r>
        <w:rPr>
          <w:rFonts w:ascii="Times New Roman" w:hAnsi="Times New Roman" w:cs="Times New Roman"/>
          <w:bCs/>
          <w:color w:val="000000" w:themeColor="text1"/>
        </w:rPr>
        <w:t xml:space="preserve"> (e.g., ink) or purchased by the instructor. </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lastRenderedPageBreak/>
        <w:t>Attach receipts to the email.</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Refund policy</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themeColor="text1"/>
        </w:rPr>
        <w:t xml:space="preserve">To request a refund, the registrant should notify the instructor </w:t>
      </w:r>
      <w:r w:rsidR="00C42B89" w:rsidRPr="00D160D4">
        <w:rPr>
          <w:rFonts w:ascii="Times New Roman" w:eastAsia="Times New Roman" w:hAnsi="Times New Roman" w:cs="Times New Roman"/>
          <w:color w:val="000000" w:themeColor="text1"/>
        </w:rPr>
        <w:t xml:space="preserve">(NOT </w:t>
      </w:r>
      <w:r w:rsidRPr="00D160D4">
        <w:rPr>
          <w:rFonts w:ascii="Times New Roman" w:eastAsia="Times New Roman" w:hAnsi="Times New Roman" w:cs="Times New Roman"/>
        </w:rPr>
        <w:t>info@makersmiths.org</w:t>
      </w:r>
      <w:r w:rsidRPr="00D160D4">
        <w:rPr>
          <w:rFonts w:ascii="Times New Roman" w:eastAsia="Times New Roman" w:hAnsi="Times New Roman" w:cs="Times New Roman"/>
          <w:color w:val="000000" w:themeColor="text1"/>
        </w:rPr>
        <w:t>), and the instructor should notify the treasurer.</w:t>
      </w:r>
    </w:p>
    <w:p w:rsidR="00C13167" w:rsidRPr="00D160D4" w:rsidRDefault="00C13167" w:rsidP="00C13167">
      <w:pPr>
        <w:numPr>
          <w:ilvl w:val="1"/>
          <w:numId w:val="12"/>
        </w:numPr>
        <w:shd w:val="clear" w:color="auto" w:fill="FFFFFF"/>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rPr>
        <w:t>Committee members can remove students from the class.</w:t>
      </w:r>
    </w:p>
    <w:p w:rsidR="000A6BE9"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If we cancel someone’s registration and a refund is due, we</w:t>
      </w:r>
      <w:r w:rsidR="000A6BE9" w:rsidRPr="000A6BE9">
        <w:rPr>
          <w:rFonts w:ascii="Times New Roman" w:hAnsi="Times New Roman" w:cs="Times New Roman"/>
          <w:color w:val="000000" w:themeColor="text1"/>
        </w:rPr>
        <w:t xml:space="preserve"> should note </w:t>
      </w:r>
      <w:r w:rsidR="000A6BE9">
        <w:rPr>
          <w:rFonts w:ascii="Times New Roman" w:hAnsi="Times New Roman" w:cs="Times New Roman"/>
          <w:color w:val="000000" w:themeColor="text1"/>
        </w:rPr>
        <w:t xml:space="preserve">in the COMMENTS section that a refund is due. </w:t>
      </w:r>
    </w:p>
    <w:p w:rsidR="00AF53A7"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 xml:space="preserve">If we cancel someone’s registration and a refund is NOT due, </w:t>
      </w:r>
      <w:r w:rsidR="002A7153">
        <w:rPr>
          <w:rFonts w:ascii="Times New Roman" w:hAnsi="Times New Roman" w:cs="Times New Roman"/>
          <w:color w:val="000000" w:themeColor="text1"/>
        </w:rPr>
        <w:t xml:space="preserve">we </w:t>
      </w:r>
      <w:r w:rsidR="002A7153" w:rsidRPr="002A7153">
        <w:rPr>
          <w:rFonts w:ascii="Times New Roman" w:hAnsi="Times New Roman" w:cs="Times New Roman"/>
          <w:color w:val="000000" w:themeColor="text1"/>
        </w:rPr>
        <w:t>should note in the COMMENTS section to NOT issue a refund.</w:t>
      </w:r>
    </w:p>
    <w:p w:rsidR="002A7153" w:rsidRPr="000A6BE9" w:rsidRDefault="002A7153" w:rsidP="00AF53A7">
      <w:pPr>
        <w:numPr>
          <w:ilvl w:val="1"/>
          <w:numId w:val="12"/>
        </w:numPr>
        <w:shd w:val="clear" w:color="auto" w:fill="FFFFFF" w:themeFill="background1"/>
        <w:rPr>
          <w:rFonts w:ascii="Times New Roman" w:hAnsi="Times New Roman" w:cs="Times New Roman"/>
          <w:color w:val="000000" w:themeColor="text1"/>
        </w:rPr>
      </w:pPr>
      <w:r>
        <w:rPr>
          <w:rFonts w:ascii="Times New Roman" w:hAnsi="Times New Roman" w:cs="Times New Roman"/>
          <w:color w:val="000000" w:themeColor="text1"/>
        </w:rPr>
        <w:t>Instructor must notify the treasurer via email to issue a refund.</w:t>
      </w:r>
    </w:p>
    <w:p w:rsidR="00AF53A7" w:rsidRPr="00D160D4" w:rsidRDefault="00AF53A7" w:rsidP="00AF53A7">
      <w:pPr>
        <w:numPr>
          <w:ilvl w:val="0"/>
          <w:numId w:val="12"/>
        </w:numPr>
        <w:shd w:val="clear" w:color="auto" w:fill="FFFFFF" w:themeFill="background1"/>
        <w:spacing w:line="100" w:lineRule="atLeast"/>
        <w:rPr>
          <w:rFonts w:ascii="Times New Roman" w:hAnsi="Times New Roman" w:cs="Times New Roman"/>
          <w:color w:val="000000" w:themeColor="text1"/>
        </w:rPr>
      </w:pPr>
      <w:r w:rsidRPr="00D160D4">
        <w:rPr>
          <w:rFonts w:ascii="Times New Roman" w:hAnsi="Times New Roman" w:cs="Times New Roman"/>
          <w:color w:val="000000" w:themeColor="text1"/>
        </w:rPr>
        <w:t>Transfers</w:t>
      </w:r>
    </w:p>
    <w:p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Don’t allow transfers because it’s additional work/steps for the Treasurer to process. </w:t>
      </w:r>
    </w:p>
    <w:p w:rsidR="00D32F3B" w:rsidRDefault="00D32F3B"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Ask registrants to cancel their registration, request a refund and newly register for the desired class.</w:t>
      </w:r>
    </w:p>
    <w:p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If we do want to do a transfer, </w:t>
      </w:r>
      <w:r w:rsidR="001C66B2" w:rsidRPr="00D160D4">
        <w:rPr>
          <w:rFonts w:ascii="Times New Roman" w:eastAsia="Times New Roman" w:hAnsi="Times New Roman" w:cs="Times New Roman"/>
          <w:color w:val="000000" w:themeColor="text1"/>
        </w:rPr>
        <w:t xml:space="preserve">then </w:t>
      </w:r>
      <w:r w:rsidRPr="00D160D4">
        <w:rPr>
          <w:rFonts w:ascii="Times New Roman" w:eastAsia="Times New Roman" w:hAnsi="Times New Roman" w:cs="Times New Roman"/>
          <w:color w:val="000000" w:themeColor="text1"/>
        </w:rPr>
        <w:t>do the following:</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Cancel registration in initial class.</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Register member in </w:t>
      </w:r>
      <w:r w:rsidR="001C66B2" w:rsidRPr="00D160D4">
        <w:rPr>
          <w:rFonts w:ascii="Times New Roman" w:hAnsi="Times New Roman" w:cs="Times New Roman"/>
          <w:color w:val="000000" w:themeColor="text1"/>
        </w:rPr>
        <w:t xml:space="preserve">the </w:t>
      </w:r>
      <w:r w:rsidRPr="00D160D4">
        <w:rPr>
          <w:rFonts w:ascii="Times New Roman" w:hAnsi="Times New Roman" w:cs="Times New Roman"/>
          <w:color w:val="000000" w:themeColor="text1"/>
        </w:rPr>
        <w:t>new class and generate an invoice for the new class so that the treasurer will see it.</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Notify John via Slack and in Notes/Comments section of both original and new registrations in Wild Apricot. </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Red tool classes:</w:t>
      </w:r>
    </w:p>
    <w:p w:rsidR="00915474" w:rsidRDefault="003032BA" w:rsidP="00C13167">
      <w:pPr>
        <w:numPr>
          <w:ilvl w:val="1"/>
          <w:numId w:val="12"/>
        </w:numPr>
        <w:shd w:val="clear" w:color="auto" w:fill="FFFFFF" w:themeFill="background1"/>
        <w:spacing w:line="100" w:lineRule="atLeast"/>
        <w:rPr>
          <w:rFonts w:ascii="Times New Roman" w:hAnsi="Times New Roman" w:cs="Times New Roman"/>
        </w:rPr>
      </w:pPr>
      <w:r>
        <w:rPr>
          <w:rFonts w:ascii="Times New Roman" w:hAnsi="Times New Roman" w:cs="Times New Roman"/>
        </w:rPr>
        <w:t>I</w:t>
      </w:r>
      <w:r w:rsidR="00915474" w:rsidRPr="00D160D4">
        <w:rPr>
          <w:rFonts w:ascii="Times New Roman" w:hAnsi="Times New Roman" w:cs="Times New Roman"/>
        </w:rPr>
        <w:t xml:space="preserve">nclude “red tool” </w:t>
      </w:r>
      <w:r>
        <w:rPr>
          <w:rFonts w:ascii="Times New Roman" w:hAnsi="Times New Roman" w:cs="Times New Roman"/>
        </w:rPr>
        <w:t xml:space="preserve">at the end of the </w:t>
      </w:r>
      <w:r w:rsidR="00915474" w:rsidRPr="00D160D4">
        <w:rPr>
          <w:rFonts w:ascii="Times New Roman" w:hAnsi="Times New Roman" w:cs="Times New Roman"/>
        </w:rPr>
        <w:t xml:space="preserve">class title. </w:t>
      </w:r>
      <w:r>
        <w:rPr>
          <w:rFonts w:ascii="Times New Roman" w:hAnsi="Times New Roman" w:cs="Times New Roman"/>
        </w:rPr>
        <w:t xml:space="preserve">Also need to </w:t>
      </w:r>
      <w:r w:rsidR="00915474" w:rsidRPr="00D160D4">
        <w:rPr>
          <w:rFonts w:ascii="Times New Roman" w:hAnsi="Times New Roman" w:cs="Times New Roman"/>
        </w:rPr>
        <w:t xml:space="preserve">note in the class description that this class will authorize the participant to use the tool unsupervised. </w:t>
      </w:r>
    </w:p>
    <w:p w:rsidR="005A12DC" w:rsidRDefault="005A12DC" w:rsidP="005A12DC">
      <w:pPr>
        <w:numPr>
          <w:ilvl w:val="2"/>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Welding &amp; EBF </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sidRPr="005A12DC">
        <w:rPr>
          <w:rFonts w:ascii="Times New Roman" w:hAnsi="Times New Roman" w:cs="Times New Roman"/>
          <w:bCs/>
          <w:color w:val="000000"/>
        </w:rPr>
        <w:t>Don’t put “Red Tool” in class name.  Don’t want to imply that the class will teach them how to use the equipment safely.</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Class description needs to </w:t>
      </w:r>
      <w:r w:rsidRPr="005A12DC">
        <w:rPr>
          <w:rFonts w:ascii="Times New Roman" w:hAnsi="Times New Roman" w:cs="Times New Roman"/>
          <w:bCs/>
          <w:color w:val="000000"/>
        </w:rPr>
        <w:t xml:space="preserve">clearly </w:t>
      </w:r>
      <w:proofErr w:type="gramStart"/>
      <w:r w:rsidRPr="005A12DC">
        <w:rPr>
          <w:rFonts w:ascii="Times New Roman" w:hAnsi="Times New Roman" w:cs="Times New Roman"/>
          <w:bCs/>
          <w:color w:val="000000"/>
        </w:rPr>
        <w:t>indicate</w:t>
      </w:r>
      <w:r>
        <w:rPr>
          <w:rFonts w:ascii="Times New Roman" w:hAnsi="Times New Roman" w:cs="Times New Roman"/>
          <w:bCs/>
          <w:color w:val="000000"/>
        </w:rPr>
        <w:t>s</w:t>
      </w:r>
      <w:proofErr w:type="gramEnd"/>
      <w:r w:rsidRPr="005A12DC">
        <w:rPr>
          <w:rFonts w:ascii="Times New Roman" w:hAnsi="Times New Roman" w:cs="Times New Roman"/>
          <w:bCs/>
          <w:color w:val="000000"/>
        </w:rPr>
        <w:t xml:space="preserve"> that a separate sign-off is needed apart from the class.</w:t>
      </w:r>
    </w:p>
    <w:p w:rsidR="00C13167" w:rsidRPr="00D160D4" w:rsidRDefault="00C13167" w:rsidP="00C13167">
      <w:pPr>
        <w:numPr>
          <w:ilvl w:val="1"/>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The stewards requ</w:t>
      </w:r>
      <w:r w:rsidR="005F065A">
        <w:rPr>
          <w:rFonts w:ascii="Times New Roman" w:hAnsi="Times New Roman" w:cs="Times New Roman"/>
        </w:rPr>
        <w:t>ire a proficiency demonstration</w:t>
      </w:r>
      <w:r w:rsidRPr="00D160D4">
        <w:rPr>
          <w:rFonts w:ascii="Times New Roman" w:hAnsi="Times New Roman" w:cs="Times New Roman"/>
        </w:rPr>
        <w:t xml:space="preserve"> (aka "check-ride") for the foll</w:t>
      </w:r>
      <w:r w:rsidR="00963BB2" w:rsidRPr="00D160D4">
        <w:rPr>
          <w:rFonts w:ascii="Times New Roman" w:hAnsi="Times New Roman" w:cs="Times New Roman"/>
        </w:rPr>
        <w:t>owing tool groups, even after</w:t>
      </w:r>
      <w:r w:rsidRPr="00D160D4">
        <w:rPr>
          <w:rFonts w:ascii="Times New Roman" w:hAnsi="Times New Roman" w:cs="Times New Roman"/>
        </w:rPr>
        <w:t xml:space="preserve"> completion of the associated red tool training class:</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EBF</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Plasma Cutter</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Gas</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MIG</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Stick</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TIG</w:t>
      </w:r>
    </w:p>
    <w:p w:rsidR="00AF53A7" w:rsidRPr="00D160D4" w:rsidRDefault="00AF53A7" w:rsidP="00AF53A7">
      <w:pPr>
        <w:numPr>
          <w:ilvl w:val="1"/>
          <w:numId w:val="16"/>
        </w:numPr>
        <w:shd w:val="clear" w:color="auto" w:fill="FFFFFF" w:themeFill="background1"/>
        <w:spacing w:line="100" w:lineRule="atLeast"/>
        <w:rPr>
          <w:rFonts w:ascii="Times New Roman" w:hAnsi="Times New Roman" w:cs="Times New Roman"/>
        </w:rPr>
      </w:pPr>
      <w:r w:rsidRPr="00D160D4">
        <w:rPr>
          <w:rFonts w:ascii="Times New Roman" w:eastAsia="Times New Roman" w:hAnsi="Times New Roman" w:cs="Times New Roman"/>
          <w:lang w:eastAsia="zh-CN" w:bidi="ar-SA"/>
        </w:rPr>
        <w:t xml:space="preserve">Big Red sign-off – Check rides vary between the instructors.  For the purposes of the Tool Authorization list, if a student attends the class (is checked in), then the student will be added to the Tool Authorization list (will be authorized to use Big Red).  The instructor may or may not coordinate with the student to schedule a check ride on a separate date. </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rPr>
      </w:pPr>
      <w:r w:rsidRPr="00D160D4">
        <w:rPr>
          <w:rFonts w:ascii="Times New Roman" w:eastAsia="Times New Roman" w:hAnsi="Times New Roman" w:cs="Times New Roman"/>
        </w:rPr>
        <w:t xml:space="preserve">The proficiency demonstration is coordinated directly between the steward/instructor and the member. No payment is required, and scheduling an event on the calendar is not required to support this. The steward/instructor sends </w:t>
      </w:r>
      <w:r w:rsidRPr="00D160D4">
        <w:rPr>
          <w:rFonts w:ascii="Times New Roman" w:eastAsia="Times New Roman" w:hAnsi="Times New Roman" w:cs="Times New Roman"/>
        </w:rPr>
        <w:lastRenderedPageBreak/>
        <w:t xml:space="preserve">Dean an email or slack message after the check ride and Dean records the authorization, with a note indicating it came from the steward/instructor. </w:t>
      </w:r>
    </w:p>
    <w:p w:rsidR="00C13167" w:rsidRPr="005176FA" w:rsidRDefault="00C13167" w:rsidP="00C13167">
      <w:pPr>
        <w:pStyle w:val="ListParagraph"/>
        <w:numPr>
          <w:ilvl w:val="1"/>
          <w:numId w:val="1"/>
        </w:numPr>
        <w:rPr>
          <w:rFonts w:ascii="Times New Roman" w:hAnsi="Times New Roman" w:cs="Times New Roman"/>
        </w:rPr>
      </w:pPr>
      <w:r w:rsidRPr="00D160D4">
        <w:rPr>
          <w:rFonts w:ascii="Times New Roman" w:eastAsia="Times New Roman" w:hAnsi="Times New Roman" w:cs="Times New Roman"/>
        </w:rPr>
        <w:t>The stewards can also do this for any tool, independent of red tool classes, since in some cases, classes haven't been developed or conducted yet, (e.g. MS-P - Gorton Mill or MS-P - Surface Grinder). If the steward vouches for the member, they can ask Dean to give them access.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In rare instances, a member can demonstrate to a tool steward that he is proficient in the tool without taking the RT class or paying the RT class fee.</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then let Dean know that the member is signed off on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 xml:space="preserve">The tool steward would also go over </w:t>
      </w:r>
      <w:proofErr w:type="spellStart"/>
      <w:r>
        <w:rPr>
          <w:rFonts w:ascii="Times New Roman" w:eastAsia="Times New Roman" w:hAnsi="Times New Roman" w:cs="Times New Roman"/>
          <w:lang w:eastAsia="zh-CN" w:bidi="ar-SA"/>
        </w:rPr>
        <w:t>Makersmiths</w:t>
      </w:r>
      <w:proofErr w:type="spellEnd"/>
      <w:r>
        <w:rPr>
          <w:rFonts w:ascii="Times New Roman" w:eastAsia="Times New Roman" w:hAnsi="Times New Roman" w:cs="Times New Roman"/>
          <w:lang w:eastAsia="zh-CN" w:bidi="ar-SA"/>
        </w:rPr>
        <w:t>’ policies for use of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Only tool stewards, not simply red tool instructors, can do this.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An example of when this would be appropriate – the member is a welding professional (i.e., he is a full-time welder) and he wants to be signed off on the welding equipment.</w:t>
      </w:r>
    </w:p>
    <w:p w:rsidR="00434057" w:rsidRDefault="00434057" w:rsidP="0043405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Private classes (not open to all members; open only to Scouts, a group of friends, etc)</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Class is posted to calendar.</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Students register and pay for class in WA.</w:t>
      </w:r>
    </w:p>
    <w:p w:rsidR="00434057" w:rsidRDefault="00A40079" w:rsidP="00434057">
      <w:pPr>
        <w:pStyle w:val="ListParagraph"/>
        <w:numPr>
          <w:ilvl w:val="0"/>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Class Codes</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For new classes, Jen will build the MS-L classes and Diane P. will build the MS-P classes.  Jen and Diane P. will let the registrar (Diane B.) know that the class is ready to be coded and posted to the calendar. </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don’t have the new codes, Jen and Diane P. will ask Diane B. to code the classes and post it to the calendar.</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already have the new codes, Jen and Diane P will post the classes directly to the calendar.</w:t>
      </w:r>
    </w:p>
    <w:p w:rsidR="00467EB7" w:rsidRDefault="00467EB7" w:rsidP="00467EB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WA Event Manager admin access for RT instructors</w:t>
      </w:r>
    </w:p>
    <w:p w:rsidR="00467EB7" w:rsidRDefault="00467EB7" w:rsidP="00467EB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If an instructor would like Event Manager </w:t>
      </w:r>
      <w:proofErr w:type="gramStart"/>
      <w:r>
        <w:rPr>
          <w:rFonts w:ascii="Times New Roman" w:hAnsi="Times New Roman" w:cs="Times New Roman"/>
          <w:color w:val="000000" w:themeColor="text1"/>
        </w:rPr>
        <w:t>admin</w:t>
      </w:r>
      <w:proofErr w:type="gramEnd"/>
      <w:r>
        <w:rPr>
          <w:rFonts w:ascii="Times New Roman" w:hAnsi="Times New Roman" w:cs="Times New Roman"/>
          <w:color w:val="000000" w:themeColor="text1"/>
        </w:rPr>
        <w:t xml:space="preserve"> access, the Scheduling Committee should send an email to IT chair with the name of the red tool instructor requesting WA admin access.</w:t>
      </w:r>
    </w:p>
    <w:p w:rsidR="00FD161D" w:rsidRPr="00D160D4" w:rsidRDefault="00FD161D">
      <w:pPr>
        <w:spacing w:before="120" w:line="100" w:lineRule="atLeast"/>
        <w:rPr>
          <w:rFonts w:ascii="Times New Roman" w:hAnsi="Times New Roman" w:cs="Times New Roman"/>
        </w:rPr>
      </w:pPr>
    </w:p>
    <w:sectPr w:rsidR="00FD161D" w:rsidRPr="00D160D4" w:rsidSect="00740458">
      <w:headerReference w:type="default" r:id="rId10"/>
      <w:pgSz w:w="12240" w:h="15840"/>
      <w:pgMar w:top="1152" w:right="1440" w:bottom="1152" w:left="1440" w:header="720" w:footer="720" w:gutter="0"/>
      <w:cols w:space="720"/>
      <w:titlePg/>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4D1B" w:rsidRDefault="00254D1B" w:rsidP="00740458">
      <w:r>
        <w:separator/>
      </w:r>
    </w:p>
  </w:endnote>
  <w:endnote w:type="continuationSeparator" w:id="0">
    <w:p w:rsidR="00254D1B" w:rsidRDefault="00254D1B" w:rsidP="00740458">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swiss"/>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等线 Light">
    <w:panose1 w:val="00000000000000000000"/>
    <w:charset w:val="88"/>
    <w:family w:val="roman"/>
    <w:notTrueType/>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等线">
    <w:panose1 w:val="00000000000000000000"/>
    <w:charset w:val="88"/>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4D1B" w:rsidRDefault="00254D1B" w:rsidP="00740458">
      <w:r>
        <w:separator/>
      </w:r>
    </w:p>
  </w:footnote>
  <w:footnote w:type="continuationSeparator" w:id="0">
    <w:p w:rsidR="00254D1B" w:rsidRDefault="00254D1B" w:rsidP="007404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4953" w:rsidRDefault="00C04953">
    <w:pPr>
      <w:pStyle w:val="Header"/>
      <w:rPr>
        <w:sz w:val="20"/>
      </w:rPr>
    </w:pPr>
    <w:r w:rsidRPr="00F767A1">
      <w:rPr>
        <w:sz w:val="20"/>
      </w:rPr>
      <w:t xml:space="preserve">MS Scheduling Committee </w:t>
    </w:r>
    <w:r w:rsidR="00492BAD">
      <w:rPr>
        <w:sz w:val="20"/>
      </w:rPr>
      <w:t>meeting</w:t>
    </w:r>
    <w:r w:rsidR="00B95D9D">
      <w:rPr>
        <w:sz w:val="20"/>
      </w:rPr>
      <w:t xml:space="preserve"> </w:t>
    </w:r>
    <w:r w:rsidR="00763062">
      <w:rPr>
        <w:sz w:val="20"/>
      </w:rPr>
      <w:t>minutes</w:t>
    </w:r>
  </w:p>
  <w:p w:rsidR="00C04953" w:rsidRPr="00F767A1" w:rsidRDefault="00F725ED">
    <w:pPr>
      <w:pStyle w:val="Header"/>
      <w:rPr>
        <w:sz w:val="20"/>
      </w:rPr>
    </w:pPr>
    <w:r>
      <w:rPr>
        <w:sz w:val="20"/>
      </w:rPr>
      <w:t>August 21</w:t>
    </w:r>
    <w:r w:rsidR="006C5CDC">
      <w:rPr>
        <w:sz w:val="20"/>
      </w:rPr>
      <w:t>, 2025</w:t>
    </w:r>
  </w:p>
  <w:p w:rsidR="00C04953" w:rsidRDefault="00C04953">
    <w:pPr>
      <w:pStyle w:val="Header"/>
    </w:pPr>
  </w:p>
</w:hdr>
</file>

<file path=word/intelligence2.xml><?xml version="1.0" encoding="utf-8"?>
<int2:intelligence xmlns:int2="http://schemas.microsoft.com/office/intelligence/2020/intelligence" xmlns:oel="http://schemas.microsoft.com/office/2019/extlst">
  <int2:observations>
    <int2:textHash int2:hashCode="UI9sCzWbDQWK9M" int2:id="dx02Kgyn">
      <int2:state int2:value="Rejected" int2:type="LegacyProofing"/>
    </int2:textHash>
    <int2:textHash int2:hashCode="NCb4GVeWwUDJZw" int2:id="yWRW05L9">
      <int2:state int2:value="Rejected" int2:type="LegacyProofing"/>
    </int2:textHash>
    <int2:textHash int2:hashCode="wpQ6UXANfVsKyN" int2:id="uHG541sa">
      <int2:state int2:value="Rejected" int2:type="LegacyProofing"/>
    </int2:textHash>
    <int2:textHash int2:hashCode="CFuHloixp75i6A" int2:id="EliKzJYt">
      <int2:state int2:value="Rejected" int2:type="LegacyProofing"/>
    </int2:textHash>
    <int2:textHash int2:hashCode="49YB2DSMMWC3Vu" int2:id="2n4C9NAG">
      <int2:state int2:value="Rejected" int2:type="LegacyProofing"/>
    </int2:textHash>
    <int2:textHash int2:hashCode="63oSx/j0QPK9nL" int2:id="wtmsuWTh">
      <int2:state int2:value="Rejected" int2:type="LegacyProofing"/>
    </int2:textHash>
    <int2:textHash int2:hashCode="q3tGHhbdupVzNN" int2:id="6z2StPAp">
      <int2:state int2:value="Rejected" int2:type="LegacyProofing"/>
    </int2:textHash>
    <int2:textHash int2:hashCode="sIOOgAbKjMmXxW" int2:id="GUhZBQOD">
      <int2:state int2:value="Rejected" int2:type="LegacyProofing"/>
    </int2:textHash>
    <int2:textHash int2:hashCode="xGvh87ODRd82VC" int2:id="HbSi4soV">
      <int2:state int2:value="Rejected" int2:type="LegacyProofing"/>
    </int2:textHash>
    <int2:textHash int2:hashCode="KSZo7DYq4PsoZs" int2:id="2tAO4HrP">
      <int2:state int2:value="Rejected" int2:type="LegacyProofing"/>
    </int2:textHash>
  </int2:observations>
  <int2:intelligenceSettings/>
  <int2:onDemandWorkflows/>
</int2:intelligence>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pStyle w:val="Heading4"/>
      <w:suff w:val="nothing"/>
      <w:lvlText w:val=""/>
      <w:lvlJc w:val="left"/>
      <w:pPr>
        <w:tabs>
          <w:tab w:val="num" w:pos="864"/>
        </w:tabs>
        <w:ind w:left="864" w:hanging="864"/>
      </w:pPr>
    </w:lvl>
    <w:lvl w:ilvl="4">
      <w:start w:val="1"/>
      <w:numFmt w:val="none"/>
      <w:pStyle w:val="Heading5"/>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A4AC06CA"/>
    <w:name w:val="WW8Num2"/>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nsid w:val="00000003"/>
    <w:multiLevelType w:val="multilevel"/>
    <w:tmpl w:val="00000003"/>
    <w:name w:val="WW8Num3"/>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o"/>
      <w:lvlJc w:val="left"/>
      <w:pPr>
        <w:tabs>
          <w:tab w:val="num" w:pos="0"/>
        </w:tabs>
        <w:ind w:left="2520" w:hanging="360"/>
      </w:pPr>
      <w:rPr>
        <w:rFonts w:ascii="Courier New" w:hAnsi="Courier New" w:cs="Courier New"/>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4">
    <w:nsid w:val="04683C09"/>
    <w:multiLevelType w:val="hybridMultilevel"/>
    <w:tmpl w:val="D1D43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152F3"/>
    <w:multiLevelType w:val="multilevel"/>
    <w:tmpl w:val="D528D860"/>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CB9F32A"/>
    <w:multiLevelType w:val="hybridMultilevel"/>
    <w:tmpl w:val="75A80D7E"/>
    <w:lvl w:ilvl="0" w:tplc="16D07C12">
      <w:start w:val="1"/>
      <w:numFmt w:val="bullet"/>
      <w:lvlText w:val="●"/>
      <w:lvlJc w:val="left"/>
      <w:pPr>
        <w:ind w:left="1800" w:hanging="360"/>
      </w:pPr>
      <w:rPr>
        <w:rFonts w:ascii="Noto Sans Symbols" w:hAnsi="Noto Sans Symbols" w:hint="default"/>
      </w:rPr>
    </w:lvl>
    <w:lvl w:ilvl="1" w:tplc="53AA373C">
      <w:start w:val="1"/>
      <w:numFmt w:val="bullet"/>
      <w:lvlText w:val="o"/>
      <w:lvlJc w:val="left"/>
      <w:pPr>
        <w:ind w:left="2520" w:hanging="360"/>
      </w:pPr>
      <w:rPr>
        <w:rFonts w:ascii="Courier New" w:hAnsi="Courier New" w:hint="default"/>
      </w:rPr>
    </w:lvl>
    <w:lvl w:ilvl="2" w:tplc="450E857C">
      <w:start w:val="1"/>
      <w:numFmt w:val="bullet"/>
      <w:lvlText w:val=""/>
      <w:lvlJc w:val="left"/>
      <w:pPr>
        <w:ind w:left="3240" w:hanging="360"/>
      </w:pPr>
      <w:rPr>
        <w:rFonts w:ascii="Wingdings" w:hAnsi="Wingdings" w:hint="default"/>
      </w:rPr>
    </w:lvl>
    <w:lvl w:ilvl="3" w:tplc="53DA2B70">
      <w:start w:val="1"/>
      <w:numFmt w:val="bullet"/>
      <w:lvlText w:val=""/>
      <w:lvlJc w:val="left"/>
      <w:pPr>
        <w:ind w:left="3960" w:hanging="360"/>
      </w:pPr>
      <w:rPr>
        <w:rFonts w:ascii="Symbol" w:hAnsi="Symbol" w:hint="default"/>
      </w:rPr>
    </w:lvl>
    <w:lvl w:ilvl="4" w:tplc="F2381902">
      <w:start w:val="1"/>
      <w:numFmt w:val="bullet"/>
      <w:lvlText w:val="o"/>
      <w:lvlJc w:val="left"/>
      <w:pPr>
        <w:ind w:left="4680" w:hanging="360"/>
      </w:pPr>
      <w:rPr>
        <w:rFonts w:ascii="Courier New" w:hAnsi="Courier New" w:hint="default"/>
      </w:rPr>
    </w:lvl>
    <w:lvl w:ilvl="5" w:tplc="D64EFF02">
      <w:start w:val="1"/>
      <w:numFmt w:val="bullet"/>
      <w:lvlText w:val=""/>
      <w:lvlJc w:val="left"/>
      <w:pPr>
        <w:ind w:left="5400" w:hanging="360"/>
      </w:pPr>
      <w:rPr>
        <w:rFonts w:ascii="Wingdings" w:hAnsi="Wingdings" w:hint="default"/>
      </w:rPr>
    </w:lvl>
    <w:lvl w:ilvl="6" w:tplc="AF341536">
      <w:start w:val="1"/>
      <w:numFmt w:val="bullet"/>
      <w:lvlText w:val=""/>
      <w:lvlJc w:val="left"/>
      <w:pPr>
        <w:ind w:left="6120" w:hanging="360"/>
      </w:pPr>
      <w:rPr>
        <w:rFonts w:ascii="Symbol" w:hAnsi="Symbol" w:hint="default"/>
      </w:rPr>
    </w:lvl>
    <w:lvl w:ilvl="7" w:tplc="0618065E">
      <w:start w:val="1"/>
      <w:numFmt w:val="bullet"/>
      <w:lvlText w:val="o"/>
      <w:lvlJc w:val="left"/>
      <w:pPr>
        <w:ind w:left="6840" w:hanging="360"/>
      </w:pPr>
      <w:rPr>
        <w:rFonts w:ascii="Courier New" w:hAnsi="Courier New" w:hint="default"/>
      </w:rPr>
    </w:lvl>
    <w:lvl w:ilvl="8" w:tplc="BB145D00">
      <w:start w:val="1"/>
      <w:numFmt w:val="bullet"/>
      <w:lvlText w:val=""/>
      <w:lvlJc w:val="left"/>
      <w:pPr>
        <w:ind w:left="7560" w:hanging="360"/>
      </w:pPr>
      <w:rPr>
        <w:rFonts w:ascii="Wingdings" w:hAnsi="Wingdings" w:hint="default"/>
      </w:rPr>
    </w:lvl>
  </w:abstractNum>
  <w:abstractNum w:abstractNumId="7">
    <w:nsid w:val="0F304C00"/>
    <w:multiLevelType w:val="hybridMultilevel"/>
    <w:tmpl w:val="E3221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92E66D"/>
    <w:multiLevelType w:val="hybridMultilevel"/>
    <w:tmpl w:val="A6E4EAFE"/>
    <w:lvl w:ilvl="0" w:tplc="C79C4EFC">
      <w:start w:val="1"/>
      <w:numFmt w:val="bullet"/>
      <w:lvlText w:val="●"/>
      <w:lvlJc w:val="left"/>
      <w:pPr>
        <w:ind w:left="720" w:hanging="360"/>
      </w:pPr>
      <w:rPr>
        <w:rFonts w:ascii="Noto Sans Symbols" w:hAnsi="Noto Sans Symbols" w:hint="default"/>
      </w:rPr>
    </w:lvl>
    <w:lvl w:ilvl="1" w:tplc="9098AA66">
      <w:start w:val="1"/>
      <w:numFmt w:val="bullet"/>
      <w:lvlText w:val="o"/>
      <w:lvlJc w:val="left"/>
      <w:pPr>
        <w:ind w:left="1440" w:hanging="360"/>
      </w:pPr>
      <w:rPr>
        <w:rFonts w:ascii="Courier New" w:hAnsi="Courier New" w:hint="default"/>
      </w:rPr>
    </w:lvl>
    <w:lvl w:ilvl="2" w:tplc="76762ECA">
      <w:start w:val="1"/>
      <w:numFmt w:val="bullet"/>
      <w:lvlText w:val=""/>
      <w:lvlJc w:val="left"/>
      <w:pPr>
        <w:ind w:left="2160" w:hanging="360"/>
      </w:pPr>
      <w:rPr>
        <w:rFonts w:ascii="Wingdings" w:hAnsi="Wingdings" w:hint="default"/>
      </w:rPr>
    </w:lvl>
    <w:lvl w:ilvl="3" w:tplc="72687E12">
      <w:start w:val="1"/>
      <w:numFmt w:val="bullet"/>
      <w:lvlText w:val=""/>
      <w:lvlJc w:val="left"/>
      <w:pPr>
        <w:ind w:left="2880" w:hanging="360"/>
      </w:pPr>
      <w:rPr>
        <w:rFonts w:ascii="Symbol" w:hAnsi="Symbol" w:hint="default"/>
      </w:rPr>
    </w:lvl>
    <w:lvl w:ilvl="4" w:tplc="EF4CB67A">
      <w:start w:val="1"/>
      <w:numFmt w:val="bullet"/>
      <w:lvlText w:val="o"/>
      <w:lvlJc w:val="left"/>
      <w:pPr>
        <w:ind w:left="3600" w:hanging="360"/>
      </w:pPr>
      <w:rPr>
        <w:rFonts w:ascii="Courier New" w:hAnsi="Courier New" w:hint="default"/>
      </w:rPr>
    </w:lvl>
    <w:lvl w:ilvl="5" w:tplc="FBA21552">
      <w:start w:val="1"/>
      <w:numFmt w:val="bullet"/>
      <w:lvlText w:val=""/>
      <w:lvlJc w:val="left"/>
      <w:pPr>
        <w:ind w:left="4320" w:hanging="360"/>
      </w:pPr>
      <w:rPr>
        <w:rFonts w:ascii="Wingdings" w:hAnsi="Wingdings" w:hint="default"/>
      </w:rPr>
    </w:lvl>
    <w:lvl w:ilvl="6" w:tplc="5D502C7A">
      <w:start w:val="1"/>
      <w:numFmt w:val="bullet"/>
      <w:lvlText w:val=""/>
      <w:lvlJc w:val="left"/>
      <w:pPr>
        <w:ind w:left="5040" w:hanging="360"/>
      </w:pPr>
      <w:rPr>
        <w:rFonts w:ascii="Symbol" w:hAnsi="Symbol" w:hint="default"/>
      </w:rPr>
    </w:lvl>
    <w:lvl w:ilvl="7" w:tplc="AE72F58A">
      <w:start w:val="1"/>
      <w:numFmt w:val="bullet"/>
      <w:lvlText w:val="o"/>
      <w:lvlJc w:val="left"/>
      <w:pPr>
        <w:ind w:left="5760" w:hanging="360"/>
      </w:pPr>
      <w:rPr>
        <w:rFonts w:ascii="Courier New" w:hAnsi="Courier New" w:hint="default"/>
      </w:rPr>
    </w:lvl>
    <w:lvl w:ilvl="8" w:tplc="4CCCA962">
      <w:start w:val="1"/>
      <w:numFmt w:val="bullet"/>
      <w:lvlText w:val=""/>
      <w:lvlJc w:val="left"/>
      <w:pPr>
        <w:ind w:left="6480" w:hanging="360"/>
      </w:pPr>
      <w:rPr>
        <w:rFonts w:ascii="Wingdings" w:hAnsi="Wingdings" w:hint="default"/>
      </w:rPr>
    </w:lvl>
  </w:abstractNum>
  <w:abstractNum w:abstractNumId="9">
    <w:nsid w:val="226DFB67"/>
    <w:multiLevelType w:val="hybridMultilevel"/>
    <w:tmpl w:val="48DA2DC6"/>
    <w:lvl w:ilvl="0" w:tplc="86B2DC9A">
      <w:start w:val="1"/>
      <w:numFmt w:val="bullet"/>
      <w:lvlText w:val="●"/>
      <w:lvlJc w:val="left"/>
      <w:pPr>
        <w:ind w:left="1800" w:hanging="360"/>
      </w:pPr>
      <w:rPr>
        <w:rFonts w:ascii="Noto Sans Symbols" w:hAnsi="Noto Sans Symbols" w:hint="default"/>
      </w:rPr>
    </w:lvl>
    <w:lvl w:ilvl="1" w:tplc="84147F5C">
      <w:start w:val="1"/>
      <w:numFmt w:val="bullet"/>
      <w:lvlText w:val="o"/>
      <w:lvlJc w:val="left"/>
      <w:pPr>
        <w:ind w:left="2520" w:hanging="360"/>
      </w:pPr>
      <w:rPr>
        <w:rFonts w:ascii="Courier New" w:hAnsi="Courier New" w:hint="default"/>
      </w:rPr>
    </w:lvl>
    <w:lvl w:ilvl="2" w:tplc="4DB20AA8">
      <w:start w:val="1"/>
      <w:numFmt w:val="bullet"/>
      <w:lvlText w:val=""/>
      <w:lvlJc w:val="left"/>
      <w:pPr>
        <w:ind w:left="3240" w:hanging="360"/>
      </w:pPr>
      <w:rPr>
        <w:rFonts w:ascii="Wingdings" w:hAnsi="Wingdings" w:hint="default"/>
      </w:rPr>
    </w:lvl>
    <w:lvl w:ilvl="3" w:tplc="1EACFE8A">
      <w:start w:val="1"/>
      <w:numFmt w:val="bullet"/>
      <w:lvlText w:val=""/>
      <w:lvlJc w:val="left"/>
      <w:pPr>
        <w:ind w:left="3960" w:hanging="360"/>
      </w:pPr>
      <w:rPr>
        <w:rFonts w:ascii="Symbol" w:hAnsi="Symbol" w:hint="default"/>
      </w:rPr>
    </w:lvl>
    <w:lvl w:ilvl="4" w:tplc="7D1C022A">
      <w:start w:val="1"/>
      <w:numFmt w:val="bullet"/>
      <w:lvlText w:val="o"/>
      <w:lvlJc w:val="left"/>
      <w:pPr>
        <w:ind w:left="4680" w:hanging="360"/>
      </w:pPr>
      <w:rPr>
        <w:rFonts w:ascii="Courier New" w:hAnsi="Courier New" w:hint="default"/>
      </w:rPr>
    </w:lvl>
    <w:lvl w:ilvl="5" w:tplc="50DC7F44">
      <w:start w:val="1"/>
      <w:numFmt w:val="bullet"/>
      <w:lvlText w:val=""/>
      <w:lvlJc w:val="left"/>
      <w:pPr>
        <w:ind w:left="5400" w:hanging="360"/>
      </w:pPr>
      <w:rPr>
        <w:rFonts w:ascii="Wingdings" w:hAnsi="Wingdings" w:hint="default"/>
      </w:rPr>
    </w:lvl>
    <w:lvl w:ilvl="6" w:tplc="C98EDDBA">
      <w:start w:val="1"/>
      <w:numFmt w:val="bullet"/>
      <w:lvlText w:val=""/>
      <w:lvlJc w:val="left"/>
      <w:pPr>
        <w:ind w:left="6120" w:hanging="360"/>
      </w:pPr>
      <w:rPr>
        <w:rFonts w:ascii="Symbol" w:hAnsi="Symbol" w:hint="default"/>
      </w:rPr>
    </w:lvl>
    <w:lvl w:ilvl="7" w:tplc="B5642E02">
      <w:start w:val="1"/>
      <w:numFmt w:val="bullet"/>
      <w:lvlText w:val="o"/>
      <w:lvlJc w:val="left"/>
      <w:pPr>
        <w:ind w:left="6840" w:hanging="360"/>
      </w:pPr>
      <w:rPr>
        <w:rFonts w:ascii="Courier New" w:hAnsi="Courier New" w:hint="default"/>
      </w:rPr>
    </w:lvl>
    <w:lvl w:ilvl="8" w:tplc="8556C0F0">
      <w:start w:val="1"/>
      <w:numFmt w:val="bullet"/>
      <w:lvlText w:val=""/>
      <w:lvlJc w:val="left"/>
      <w:pPr>
        <w:ind w:left="7560" w:hanging="360"/>
      </w:pPr>
      <w:rPr>
        <w:rFonts w:ascii="Wingdings" w:hAnsi="Wingdings" w:hint="default"/>
      </w:rPr>
    </w:lvl>
  </w:abstractNum>
  <w:abstractNum w:abstractNumId="10">
    <w:nsid w:val="27A5617B"/>
    <w:multiLevelType w:val="hybridMultilevel"/>
    <w:tmpl w:val="A60EF274"/>
    <w:lvl w:ilvl="0" w:tplc="F7AC0AB2">
      <w:start w:val="1"/>
      <w:numFmt w:val="bullet"/>
      <w:lvlText w:val="●"/>
      <w:lvlJc w:val="left"/>
      <w:pPr>
        <w:ind w:left="1800" w:hanging="360"/>
      </w:pPr>
      <w:rPr>
        <w:rFonts w:ascii="Noto Sans Symbols" w:hAnsi="Noto Sans Symbols" w:hint="default"/>
      </w:rPr>
    </w:lvl>
    <w:lvl w:ilvl="1" w:tplc="893642A8">
      <w:start w:val="1"/>
      <w:numFmt w:val="bullet"/>
      <w:lvlText w:val="o"/>
      <w:lvlJc w:val="left"/>
      <w:pPr>
        <w:ind w:left="2520" w:hanging="360"/>
      </w:pPr>
      <w:rPr>
        <w:rFonts w:ascii="Courier New" w:hAnsi="Courier New" w:hint="default"/>
      </w:rPr>
    </w:lvl>
    <w:lvl w:ilvl="2" w:tplc="B8A898DA">
      <w:start w:val="1"/>
      <w:numFmt w:val="bullet"/>
      <w:lvlText w:val=""/>
      <w:lvlJc w:val="left"/>
      <w:pPr>
        <w:ind w:left="3240" w:hanging="360"/>
      </w:pPr>
      <w:rPr>
        <w:rFonts w:ascii="Wingdings" w:hAnsi="Wingdings" w:hint="default"/>
      </w:rPr>
    </w:lvl>
    <w:lvl w:ilvl="3" w:tplc="63AAF57E">
      <w:start w:val="1"/>
      <w:numFmt w:val="bullet"/>
      <w:lvlText w:val=""/>
      <w:lvlJc w:val="left"/>
      <w:pPr>
        <w:ind w:left="3960" w:hanging="360"/>
      </w:pPr>
      <w:rPr>
        <w:rFonts w:ascii="Symbol" w:hAnsi="Symbol" w:hint="default"/>
      </w:rPr>
    </w:lvl>
    <w:lvl w:ilvl="4" w:tplc="80049E2A">
      <w:start w:val="1"/>
      <w:numFmt w:val="bullet"/>
      <w:lvlText w:val="o"/>
      <w:lvlJc w:val="left"/>
      <w:pPr>
        <w:ind w:left="4680" w:hanging="360"/>
      </w:pPr>
      <w:rPr>
        <w:rFonts w:ascii="Courier New" w:hAnsi="Courier New" w:hint="default"/>
      </w:rPr>
    </w:lvl>
    <w:lvl w:ilvl="5" w:tplc="479A6074">
      <w:start w:val="1"/>
      <w:numFmt w:val="bullet"/>
      <w:lvlText w:val=""/>
      <w:lvlJc w:val="left"/>
      <w:pPr>
        <w:ind w:left="5400" w:hanging="360"/>
      </w:pPr>
      <w:rPr>
        <w:rFonts w:ascii="Wingdings" w:hAnsi="Wingdings" w:hint="default"/>
      </w:rPr>
    </w:lvl>
    <w:lvl w:ilvl="6" w:tplc="9F002D96">
      <w:start w:val="1"/>
      <w:numFmt w:val="bullet"/>
      <w:lvlText w:val=""/>
      <w:lvlJc w:val="left"/>
      <w:pPr>
        <w:ind w:left="6120" w:hanging="360"/>
      </w:pPr>
      <w:rPr>
        <w:rFonts w:ascii="Symbol" w:hAnsi="Symbol" w:hint="default"/>
      </w:rPr>
    </w:lvl>
    <w:lvl w:ilvl="7" w:tplc="3B08EC44">
      <w:start w:val="1"/>
      <w:numFmt w:val="bullet"/>
      <w:lvlText w:val="o"/>
      <w:lvlJc w:val="left"/>
      <w:pPr>
        <w:ind w:left="6840" w:hanging="360"/>
      </w:pPr>
      <w:rPr>
        <w:rFonts w:ascii="Courier New" w:hAnsi="Courier New" w:hint="default"/>
      </w:rPr>
    </w:lvl>
    <w:lvl w:ilvl="8" w:tplc="A3F8E02C">
      <w:start w:val="1"/>
      <w:numFmt w:val="bullet"/>
      <w:lvlText w:val=""/>
      <w:lvlJc w:val="left"/>
      <w:pPr>
        <w:ind w:left="7560" w:hanging="360"/>
      </w:pPr>
      <w:rPr>
        <w:rFonts w:ascii="Wingdings" w:hAnsi="Wingdings" w:hint="default"/>
      </w:rPr>
    </w:lvl>
  </w:abstractNum>
  <w:abstractNum w:abstractNumId="11">
    <w:nsid w:val="2DC0E3FC"/>
    <w:multiLevelType w:val="hybridMultilevel"/>
    <w:tmpl w:val="250A70BC"/>
    <w:lvl w:ilvl="0" w:tplc="39E69A02">
      <w:start w:val="1"/>
      <w:numFmt w:val="bullet"/>
      <w:lvlText w:val="●"/>
      <w:lvlJc w:val="left"/>
      <w:pPr>
        <w:ind w:left="1800" w:hanging="360"/>
      </w:pPr>
      <w:rPr>
        <w:rFonts w:ascii="Noto Sans Symbols" w:hAnsi="Noto Sans Symbols" w:hint="default"/>
      </w:rPr>
    </w:lvl>
    <w:lvl w:ilvl="1" w:tplc="E6C4A964">
      <w:start w:val="1"/>
      <w:numFmt w:val="bullet"/>
      <w:lvlText w:val="o"/>
      <w:lvlJc w:val="left"/>
      <w:pPr>
        <w:ind w:left="2520" w:hanging="360"/>
      </w:pPr>
      <w:rPr>
        <w:rFonts w:ascii="Courier New" w:hAnsi="Courier New" w:hint="default"/>
      </w:rPr>
    </w:lvl>
    <w:lvl w:ilvl="2" w:tplc="F202DB8A">
      <w:start w:val="1"/>
      <w:numFmt w:val="bullet"/>
      <w:lvlText w:val=""/>
      <w:lvlJc w:val="left"/>
      <w:pPr>
        <w:ind w:left="3240" w:hanging="360"/>
      </w:pPr>
      <w:rPr>
        <w:rFonts w:ascii="Wingdings" w:hAnsi="Wingdings" w:hint="default"/>
      </w:rPr>
    </w:lvl>
    <w:lvl w:ilvl="3" w:tplc="BAC6EAE4">
      <w:start w:val="1"/>
      <w:numFmt w:val="bullet"/>
      <w:lvlText w:val=""/>
      <w:lvlJc w:val="left"/>
      <w:pPr>
        <w:ind w:left="3960" w:hanging="360"/>
      </w:pPr>
      <w:rPr>
        <w:rFonts w:ascii="Symbol" w:hAnsi="Symbol" w:hint="default"/>
      </w:rPr>
    </w:lvl>
    <w:lvl w:ilvl="4" w:tplc="D602C5A4">
      <w:start w:val="1"/>
      <w:numFmt w:val="bullet"/>
      <w:lvlText w:val="o"/>
      <w:lvlJc w:val="left"/>
      <w:pPr>
        <w:ind w:left="4680" w:hanging="360"/>
      </w:pPr>
      <w:rPr>
        <w:rFonts w:ascii="Courier New" w:hAnsi="Courier New" w:hint="default"/>
      </w:rPr>
    </w:lvl>
    <w:lvl w:ilvl="5" w:tplc="C174F8CE">
      <w:start w:val="1"/>
      <w:numFmt w:val="bullet"/>
      <w:lvlText w:val=""/>
      <w:lvlJc w:val="left"/>
      <w:pPr>
        <w:ind w:left="5400" w:hanging="360"/>
      </w:pPr>
      <w:rPr>
        <w:rFonts w:ascii="Wingdings" w:hAnsi="Wingdings" w:hint="default"/>
      </w:rPr>
    </w:lvl>
    <w:lvl w:ilvl="6" w:tplc="A9907E30">
      <w:start w:val="1"/>
      <w:numFmt w:val="bullet"/>
      <w:lvlText w:val=""/>
      <w:lvlJc w:val="left"/>
      <w:pPr>
        <w:ind w:left="6120" w:hanging="360"/>
      </w:pPr>
      <w:rPr>
        <w:rFonts w:ascii="Symbol" w:hAnsi="Symbol" w:hint="default"/>
      </w:rPr>
    </w:lvl>
    <w:lvl w:ilvl="7" w:tplc="54F48574">
      <w:start w:val="1"/>
      <w:numFmt w:val="bullet"/>
      <w:lvlText w:val="o"/>
      <w:lvlJc w:val="left"/>
      <w:pPr>
        <w:ind w:left="6840" w:hanging="360"/>
      </w:pPr>
      <w:rPr>
        <w:rFonts w:ascii="Courier New" w:hAnsi="Courier New" w:hint="default"/>
      </w:rPr>
    </w:lvl>
    <w:lvl w:ilvl="8" w:tplc="5DE6CDA0">
      <w:start w:val="1"/>
      <w:numFmt w:val="bullet"/>
      <w:lvlText w:val=""/>
      <w:lvlJc w:val="left"/>
      <w:pPr>
        <w:ind w:left="7560" w:hanging="360"/>
      </w:pPr>
      <w:rPr>
        <w:rFonts w:ascii="Wingdings" w:hAnsi="Wingdings" w:hint="default"/>
      </w:rPr>
    </w:lvl>
  </w:abstractNum>
  <w:abstractNum w:abstractNumId="12">
    <w:nsid w:val="2FC967B7"/>
    <w:multiLevelType w:val="multilevel"/>
    <w:tmpl w:val="3402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B630263"/>
    <w:multiLevelType w:val="multilevel"/>
    <w:tmpl w:val="A224DA78"/>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nsid w:val="3DE7033E"/>
    <w:multiLevelType w:val="multilevel"/>
    <w:tmpl w:val="382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69564C"/>
    <w:multiLevelType w:val="multilevel"/>
    <w:tmpl w:val="C9D47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BDD279"/>
    <w:multiLevelType w:val="hybridMultilevel"/>
    <w:tmpl w:val="2D2089F8"/>
    <w:lvl w:ilvl="0" w:tplc="6DC6E562">
      <w:start w:val="1"/>
      <w:numFmt w:val="bullet"/>
      <w:lvlText w:val="●"/>
      <w:lvlJc w:val="left"/>
      <w:pPr>
        <w:ind w:left="1800" w:hanging="360"/>
      </w:pPr>
      <w:rPr>
        <w:rFonts w:ascii="Noto Sans Symbols" w:hAnsi="Noto Sans Symbols" w:hint="default"/>
      </w:rPr>
    </w:lvl>
    <w:lvl w:ilvl="1" w:tplc="A48AADC6">
      <w:start w:val="1"/>
      <w:numFmt w:val="bullet"/>
      <w:lvlText w:val="o"/>
      <w:lvlJc w:val="left"/>
      <w:pPr>
        <w:ind w:left="2520" w:hanging="360"/>
      </w:pPr>
      <w:rPr>
        <w:rFonts w:ascii="Courier New" w:hAnsi="Courier New" w:hint="default"/>
      </w:rPr>
    </w:lvl>
    <w:lvl w:ilvl="2" w:tplc="FB582860">
      <w:start w:val="1"/>
      <w:numFmt w:val="bullet"/>
      <w:lvlText w:val=""/>
      <w:lvlJc w:val="left"/>
      <w:pPr>
        <w:ind w:left="3240" w:hanging="360"/>
      </w:pPr>
      <w:rPr>
        <w:rFonts w:ascii="Wingdings" w:hAnsi="Wingdings" w:hint="default"/>
      </w:rPr>
    </w:lvl>
    <w:lvl w:ilvl="3" w:tplc="49B058D6">
      <w:start w:val="1"/>
      <w:numFmt w:val="bullet"/>
      <w:lvlText w:val=""/>
      <w:lvlJc w:val="left"/>
      <w:pPr>
        <w:ind w:left="3960" w:hanging="360"/>
      </w:pPr>
      <w:rPr>
        <w:rFonts w:ascii="Symbol" w:hAnsi="Symbol" w:hint="default"/>
      </w:rPr>
    </w:lvl>
    <w:lvl w:ilvl="4" w:tplc="A46A278A">
      <w:start w:val="1"/>
      <w:numFmt w:val="bullet"/>
      <w:lvlText w:val="o"/>
      <w:lvlJc w:val="left"/>
      <w:pPr>
        <w:ind w:left="4680" w:hanging="360"/>
      </w:pPr>
      <w:rPr>
        <w:rFonts w:ascii="Courier New" w:hAnsi="Courier New" w:hint="default"/>
      </w:rPr>
    </w:lvl>
    <w:lvl w:ilvl="5" w:tplc="645EDC92">
      <w:start w:val="1"/>
      <w:numFmt w:val="bullet"/>
      <w:lvlText w:val=""/>
      <w:lvlJc w:val="left"/>
      <w:pPr>
        <w:ind w:left="5400" w:hanging="360"/>
      </w:pPr>
      <w:rPr>
        <w:rFonts w:ascii="Wingdings" w:hAnsi="Wingdings" w:hint="default"/>
      </w:rPr>
    </w:lvl>
    <w:lvl w:ilvl="6" w:tplc="8FE60CF2">
      <w:start w:val="1"/>
      <w:numFmt w:val="bullet"/>
      <w:lvlText w:val=""/>
      <w:lvlJc w:val="left"/>
      <w:pPr>
        <w:ind w:left="6120" w:hanging="360"/>
      </w:pPr>
      <w:rPr>
        <w:rFonts w:ascii="Symbol" w:hAnsi="Symbol" w:hint="default"/>
      </w:rPr>
    </w:lvl>
    <w:lvl w:ilvl="7" w:tplc="F63054D8">
      <w:start w:val="1"/>
      <w:numFmt w:val="bullet"/>
      <w:lvlText w:val="o"/>
      <w:lvlJc w:val="left"/>
      <w:pPr>
        <w:ind w:left="6840" w:hanging="360"/>
      </w:pPr>
      <w:rPr>
        <w:rFonts w:ascii="Courier New" w:hAnsi="Courier New" w:hint="default"/>
      </w:rPr>
    </w:lvl>
    <w:lvl w:ilvl="8" w:tplc="349A6B74">
      <w:start w:val="1"/>
      <w:numFmt w:val="bullet"/>
      <w:lvlText w:val=""/>
      <w:lvlJc w:val="left"/>
      <w:pPr>
        <w:ind w:left="7560" w:hanging="360"/>
      </w:pPr>
      <w:rPr>
        <w:rFonts w:ascii="Wingdings" w:hAnsi="Wingdings" w:hint="default"/>
      </w:rPr>
    </w:lvl>
  </w:abstractNum>
  <w:abstractNum w:abstractNumId="17">
    <w:nsid w:val="46D360BE"/>
    <w:multiLevelType w:val="multilevel"/>
    <w:tmpl w:val="3B1CF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B9F5636"/>
    <w:multiLevelType w:val="multilevel"/>
    <w:tmpl w:val="1EDC4C6E"/>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9">
    <w:nsid w:val="5848155E"/>
    <w:multiLevelType w:val="multilevel"/>
    <w:tmpl w:val="CC4E6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05D2DCA"/>
    <w:multiLevelType w:val="multilevel"/>
    <w:tmpl w:val="D9701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016538"/>
    <w:multiLevelType w:val="multilevel"/>
    <w:tmpl w:val="D6CE3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DF9308A"/>
    <w:multiLevelType w:val="multilevel"/>
    <w:tmpl w:val="AE8E10DE"/>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3">
    <w:nsid w:val="6FB678EF"/>
    <w:multiLevelType w:val="multilevel"/>
    <w:tmpl w:val="8F009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DF0BEF"/>
    <w:multiLevelType w:val="multilevel"/>
    <w:tmpl w:val="2198056C"/>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nsid w:val="755B467A"/>
    <w:multiLevelType w:val="hybridMultilevel"/>
    <w:tmpl w:val="F8FEEC3A"/>
    <w:lvl w:ilvl="0" w:tplc="EAF6738E">
      <w:start w:val="1"/>
      <w:numFmt w:val="bullet"/>
      <w:lvlText w:val="●"/>
      <w:lvlJc w:val="left"/>
      <w:pPr>
        <w:ind w:left="720" w:hanging="360"/>
      </w:pPr>
      <w:rPr>
        <w:rFonts w:ascii="Noto Sans Symbols" w:hAnsi="Noto Sans Symbols" w:hint="default"/>
      </w:rPr>
    </w:lvl>
    <w:lvl w:ilvl="1" w:tplc="AA60DAA0">
      <w:start w:val="1"/>
      <w:numFmt w:val="bullet"/>
      <w:lvlText w:val="o"/>
      <w:lvlJc w:val="left"/>
      <w:pPr>
        <w:ind w:left="1440" w:hanging="360"/>
      </w:pPr>
      <w:rPr>
        <w:rFonts w:ascii="Courier New" w:hAnsi="Courier New" w:hint="default"/>
      </w:rPr>
    </w:lvl>
    <w:lvl w:ilvl="2" w:tplc="BD3AE8A4">
      <w:start w:val="1"/>
      <w:numFmt w:val="bullet"/>
      <w:lvlText w:val=""/>
      <w:lvlJc w:val="left"/>
      <w:pPr>
        <w:ind w:left="2160" w:hanging="360"/>
      </w:pPr>
      <w:rPr>
        <w:rFonts w:ascii="Wingdings" w:hAnsi="Wingdings" w:hint="default"/>
      </w:rPr>
    </w:lvl>
    <w:lvl w:ilvl="3" w:tplc="5CD26738">
      <w:start w:val="1"/>
      <w:numFmt w:val="bullet"/>
      <w:lvlText w:val=""/>
      <w:lvlJc w:val="left"/>
      <w:pPr>
        <w:ind w:left="2880" w:hanging="360"/>
      </w:pPr>
      <w:rPr>
        <w:rFonts w:ascii="Symbol" w:hAnsi="Symbol" w:hint="default"/>
      </w:rPr>
    </w:lvl>
    <w:lvl w:ilvl="4" w:tplc="5CA2460C">
      <w:start w:val="1"/>
      <w:numFmt w:val="bullet"/>
      <w:lvlText w:val="o"/>
      <w:lvlJc w:val="left"/>
      <w:pPr>
        <w:ind w:left="3600" w:hanging="360"/>
      </w:pPr>
      <w:rPr>
        <w:rFonts w:ascii="Courier New" w:hAnsi="Courier New" w:hint="default"/>
      </w:rPr>
    </w:lvl>
    <w:lvl w:ilvl="5" w:tplc="BFEC72BC">
      <w:start w:val="1"/>
      <w:numFmt w:val="bullet"/>
      <w:lvlText w:val=""/>
      <w:lvlJc w:val="left"/>
      <w:pPr>
        <w:ind w:left="4320" w:hanging="360"/>
      </w:pPr>
      <w:rPr>
        <w:rFonts w:ascii="Wingdings" w:hAnsi="Wingdings" w:hint="default"/>
      </w:rPr>
    </w:lvl>
    <w:lvl w:ilvl="6" w:tplc="20F6E564">
      <w:start w:val="1"/>
      <w:numFmt w:val="bullet"/>
      <w:lvlText w:val=""/>
      <w:lvlJc w:val="left"/>
      <w:pPr>
        <w:ind w:left="5040" w:hanging="360"/>
      </w:pPr>
      <w:rPr>
        <w:rFonts w:ascii="Symbol" w:hAnsi="Symbol" w:hint="default"/>
      </w:rPr>
    </w:lvl>
    <w:lvl w:ilvl="7" w:tplc="D2022DE4">
      <w:start w:val="1"/>
      <w:numFmt w:val="bullet"/>
      <w:lvlText w:val="o"/>
      <w:lvlJc w:val="left"/>
      <w:pPr>
        <w:ind w:left="5760" w:hanging="360"/>
      </w:pPr>
      <w:rPr>
        <w:rFonts w:ascii="Courier New" w:hAnsi="Courier New" w:hint="default"/>
      </w:rPr>
    </w:lvl>
    <w:lvl w:ilvl="8" w:tplc="E564F2D4">
      <w:start w:val="1"/>
      <w:numFmt w:val="bullet"/>
      <w:lvlText w:val=""/>
      <w:lvlJc w:val="left"/>
      <w:pPr>
        <w:ind w:left="6480" w:hanging="360"/>
      </w:pPr>
      <w:rPr>
        <w:rFonts w:ascii="Wingdings" w:hAnsi="Wingdings" w:hint="default"/>
      </w:rPr>
    </w:lvl>
  </w:abstractNum>
  <w:abstractNum w:abstractNumId="26">
    <w:nsid w:val="760F5DD4"/>
    <w:multiLevelType w:val="multilevel"/>
    <w:tmpl w:val="A0902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B1A7563"/>
    <w:multiLevelType w:val="hybridMultilevel"/>
    <w:tmpl w:val="56520140"/>
    <w:lvl w:ilvl="0" w:tplc="3D9AAE5A">
      <w:start w:val="1"/>
      <w:numFmt w:val="bullet"/>
      <w:lvlText w:val="●"/>
      <w:lvlJc w:val="left"/>
      <w:pPr>
        <w:ind w:left="720" w:hanging="360"/>
      </w:pPr>
      <w:rPr>
        <w:rFonts w:ascii="Noto Sans Symbols" w:hAnsi="Noto Sans Symbols" w:hint="default"/>
      </w:rPr>
    </w:lvl>
    <w:lvl w:ilvl="1" w:tplc="69648630">
      <w:start w:val="1"/>
      <w:numFmt w:val="bullet"/>
      <w:lvlText w:val="o"/>
      <w:lvlJc w:val="left"/>
      <w:pPr>
        <w:ind w:left="1440" w:hanging="360"/>
      </w:pPr>
      <w:rPr>
        <w:rFonts w:ascii="Courier New" w:hAnsi="Courier New" w:hint="default"/>
      </w:rPr>
    </w:lvl>
    <w:lvl w:ilvl="2" w:tplc="618A69D2">
      <w:start w:val="1"/>
      <w:numFmt w:val="bullet"/>
      <w:lvlText w:val=""/>
      <w:lvlJc w:val="left"/>
      <w:pPr>
        <w:ind w:left="2160" w:hanging="360"/>
      </w:pPr>
      <w:rPr>
        <w:rFonts w:ascii="Wingdings" w:hAnsi="Wingdings" w:hint="default"/>
      </w:rPr>
    </w:lvl>
    <w:lvl w:ilvl="3" w:tplc="0CBC093A">
      <w:start w:val="1"/>
      <w:numFmt w:val="bullet"/>
      <w:lvlText w:val=""/>
      <w:lvlJc w:val="left"/>
      <w:pPr>
        <w:ind w:left="2880" w:hanging="360"/>
      </w:pPr>
      <w:rPr>
        <w:rFonts w:ascii="Symbol" w:hAnsi="Symbol" w:hint="default"/>
      </w:rPr>
    </w:lvl>
    <w:lvl w:ilvl="4" w:tplc="35AEAC20">
      <w:start w:val="1"/>
      <w:numFmt w:val="bullet"/>
      <w:lvlText w:val="o"/>
      <w:lvlJc w:val="left"/>
      <w:pPr>
        <w:ind w:left="3600" w:hanging="360"/>
      </w:pPr>
      <w:rPr>
        <w:rFonts w:ascii="Courier New" w:hAnsi="Courier New" w:hint="default"/>
      </w:rPr>
    </w:lvl>
    <w:lvl w:ilvl="5" w:tplc="CF7E9AB6">
      <w:start w:val="1"/>
      <w:numFmt w:val="bullet"/>
      <w:lvlText w:val=""/>
      <w:lvlJc w:val="left"/>
      <w:pPr>
        <w:ind w:left="4320" w:hanging="360"/>
      </w:pPr>
      <w:rPr>
        <w:rFonts w:ascii="Wingdings" w:hAnsi="Wingdings" w:hint="default"/>
      </w:rPr>
    </w:lvl>
    <w:lvl w:ilvl="6" w:tplc="BEC299C0">
      <w:start w:val="1"/>
      <w:numFmt w:val="bullet"/>
      <w:lvlText w:val=""/>
      <w:lvlJc w:val="left"/>
      <w:pPr>
        <w:ind w:left="5040" w:hanging="360"/>
      </w:pPr>
      <w:rPr>
        <w:rFonts w:ascii="Symbol" w:hAnsi="Symbol" w:hint="default"/>
      </w:rPr>
    </w:lvl>
    <w:lvl w:ilvl="7" w:tplc="D4D2203C">
      <w:start w:val="1"/>
      <w:numFmt w:val="bullet"/>
      <w:lvlText w:val="o"/>
      <w:lvlJc w:val="left"/>
      <w:pPr>
        <w:ind w:left="5760" w:hanging="360"/>
      </w:pPr>
      <w:rPr>
        <w:rFonts w:ascii="Courier New" w:hAnsi="Courier New" w:hint="default"/>
      </w:rPr>
    </w:lvl>
    <w:lvl w:ilvl="8" w:tplc="1F4646EE">
      <w:start w:val="1"/>
      <w:numFmt w:val="bullet"/>
      <w:lvlText w:val=""/>
      <w:lvlJc w:val="left"/>
      <w:pPr>
        <w:ind w:left="6480" w:hanging="360"/>
      </w:pPr>
      <w:rPr>
        <w:rFonts w:ascii="Wingdings" w:hAnsi="Wingdings" w:hint="default"/>
      </w:rPr>
    </w:lvl>
  </w:abstractNum>
  <w:abstractNum w:abstractNumId="28">
    <w:nsid w:val="7C599F5D"/>
    <w:multiLevelType w:val="hybridMultilevel"/>
    <w:tmpl w:val="853E37EA"/>
    <w:lvl w:ilvl="0" w:tplc="92F4242C">
      <w:start w:val="1"/>
      <w:numFmt w:val="bullet"/>
      <w:lvlText w:val="●"/>
      <w:lvlJc w:val="left"/>
      <w:pPr>
        <w:ind w:left="720" w:hanging="360"/>
      </w:pPr>
      <w:rPr>
        <w:rFonts w:ascii="Noto Sans Symbols" w:hAnsi="Noto Sans Symbols" w:hint="default"/>
      </w:rPr>
    </w:lvl>
    <w:lvl w:ilvl="1" w:tplc="09542AA2">
      <w:start w:val="1"/>
      <w:numFmt w:val="bullet"/>
      <w:lvlText w:val="o"/>
      <w:lvlJc w:val="left"/>
      <w:pPr>
        <w:ind w:left="1440" w:hanging="360"/>
      </w:pPr>
      <w:rPr>
        <w:rFonts w:ascii="Courier New" w:hAnsi="Courier New" w:hint="default"/>
      </w:rPr>
    </w:lvl>
    <w:lvl w:ilvl="2" w:tplc="E55A4C48">
      <w:start w:val="1"/>
      <w:numFmt w:val="bullet"/>
      <w:lvlText w:val=""/>
      <w:lvlJc w:val="left"/>
      <w:pPr>
        <w:ind w:left="2160" w:hanging="360"/>
      </w:pPr>
      <w:rPr>
        <w:rFonts w:ascii="Wingdings" w:hAnsi="Wingdings" w:hint="default"/>
      </w:rPr>
    </w:lvl>
    <w:lvl w:ilvl="3" w:tplc="DF069DD8">
      <w:start w:val="1"/>
      <w:numFmt w:val="bullet"/>
      <w:lvlText w:val=""/>
      <w:lvlJc w:val="left"/>
      <w:pPr>
        <w:ind w:left="2880" w:hanging="360"/>
      </w:pPr>
      <w:rPr>
        <w:rFonts w:ascii="Symbol" w:hAnsi="Symbol" w:hint="default"/>
      </w:rPr>
    </w:lvl>
    <w:lvl w:ilvl="4" w:tplc="E35CC6A2">
      <w:start w:val="1"/>
      <w:numFmt w:val="bullet"/>
      <w:lvlText w:val="o"/>
      <w:lvlJc w:val="left"/>
      <w:pPr>
        <w:ind w:left="3600" w:hanging="360"/>
      </w:pPr>
      <w:rPr>
        <w:rFonts w:ascii="Courier New" w:hAnsi="Courier New" w:hint="default"/>
      </w:rPr>
    </w:lvl>
    <w:lvl w:ilvl="5" w:tplc="DD9AF706">
      <w:start w:val="1"/>
      <w:numFmt w:val="bullet"/>
      <w:lvlText w:val=""/>
      <w:lvlJc w:val="left"/>
      <w:pPr>
        <w:ind w:left="4320" w:hanging="360"/>
      </w:pPr>
      <w:rPr>
        <w:rFonts w:ascii="Wingdings" w:hAnsi="Wingdings" w:hint="default"/>
      </w:rPr>
    </w:lvl>
    <w:lvl w:ilvl="6" w:tplc="67B294EE">
      <w:start w:val="1"/>
      <w:numFmt w:val="bullet"/>
      <w:lvlText w:val=""/>
      <w:lvlJc w:val="left"/>
      <w:pPr>
        <w:ind w:left="5040" w:hanging="360"/>
      </w:pPr>
      <w:rPr>
        <w:rFonts w:ascii="Symbol" w:hAnsi="Symbol" w:hint="default"/>
      </w:rPr>
    </w:lvl>
    <w:lvl w:ilvl="7" w:tplc="F06AAD80">
      <w:start w:val="1"/>
      <w:numFmt w:val="bullet"/>
      <w:lvlText w:val="o"/>
      <w:lvlJc w:val="left"/>
      <w:pPr>
        <w:ind w:left="5760" w:hanging="360"/>
      </w:pPr>
      <w:rPr>
        <w:rFonts w:ascii="Courier New" w:hAnsi="Courier New" w:hint="default"/>
      </w:rPr>
    </w:lvl>
    <w:lvl w:ilvl="8" w:tplc="796A5B68">
      <w:start w:val="1"/>
      <w:numFmt w:val="bullet"/>
      <w:lvlText w:val=""/>
      <w:lvlJc w:val="left"/>
      <w:pPr>
        <w:ind w:left="6480" w:hanging="360"/>
      </w:pPr>
      <w:rPr>
        <w:rFonts w:ascii="Wingdings" w:hAnsi="Wingdings" w:hint="default"/>
      </w:rPr>
    </w:lvl>
  </w:abstractNum>
  <w:abstractNum w:abstractNumId="29">
    <w:nsid w:val="7D91844D"/>
    <w:multiLevelType w:val="hybridMultilevel"/>
    <w:tmpl w:val="5636CAA8"/>
    <w:lvl w:ilvl="0" w:tplc="219220D0">
      <w:start w:val="1"/>
      <w:numFmt w:val="bullet"/>
      <w:lvlText w:val="●"/>
      <w:lvlJc w:val="left"/>
      <w:pPr>
        <w:ind w:left="1800" w:hanging="360"/>
      </w:pPr>
      <w:rPr>
        <w:rFonts w:ascii="Noto Sans Symbols" w:hAnsi="Noto Sans Symbols" w:hint="default"/>
      </w:rPr>
    </w:lvl>
    <w:lvl w:ilvl="1" w:tplc="1304E908">
      <w:start w:val="1"/>
      <w:numFmt w:val="bullet"/>
      <w:lvlText w:val="o"/>
      <w:lvlJc w:val="left"/>
      <w:pPr>
        <w:ind w:left="2520" w:hanging="360"/>
      </w:pPr>
      <w:rPr>
        <w:rFonts w:ascii="Courier New" w:hAnsi="Courier New" w:hint="default"/>
      </w:rPr>
    </w:lvl>
    <w:lvl w:ilvl="2" w:tplc="8DDEF37A">
      <w:start w:val="1"/>
      <w:numFmt w:val="bullet"/>
      <w:lvlText w:val=""/>
      <w:lvlJc w:val="left"/>
      <w:pPr>
        <w:ind w:left="3240" w:hanging="360"/>
      </w:pPr>
      <w:rPr>
        <w:rFonts w:ascii="Wingdings" w:hAnsi="Wingdings" w:hint="default"/>
      </w:rPr>
    </w:lvl>
    <w:lvl w:ilvl="3" w:tplc="5852BA34">
      <w:start w:val="1"/>
      <w:numFmt w:val="bullet"/>
      <w:lvlText w:val=""/>
      <w:lvlJc w:val="left"/>
      <w:pPr>
        <w:ind w:left="3960" w:hanging="360"/>
      </w:pPr>
      <w:rPr>
        <w:rFonts w:ascii="Symbol" w:hAnsi="Symbol" w:hint="default"/>
      </w:rPr>
    </w:lvl>
    <w:lvl w:ilvl="4" w:tplc="FB126624">
      <w:start w:val="1"/>
      <w:numFmt w:val="bullet"/>
      <w:lvlText w:val="o"/>
      <w:lvlJc w:val="left"/>
      <w:pPr>
        <w:ind w:left="4680" w:hanging="360"/>
      </w:pPr>
      <w:rPr>
        <w:rFonts w:ascii="Courier New" w:hAnsi="Courier New" w:hint="default"/>
      </w:rPr>
    </w:lvl>
    <w:lvl w:ilvl="5" w:tplc="E3A839C6">
      <w:start w:val="1"/>
      <w:numFmt w:val="bullet"/>
      <w:lvlText w:val=""/>
      <w:lvlJc w:val="left"/>
      <w:pPr>
        <w:ind w:left="5400" w:hanging="360"/>
      </w:pPr>
      <w:rPr>
        <w:rFonts w:ascii="Wingdings" w:hAnsi="Wingdings" w:hint="default"/>
      </w:rPr>
    </w:lvl>
    <w:lvl w:ilvl="6" w:tplc="C7D86636">
      <w:start w:val="1"/>
      <w:numFmt w:val="bullet"/>
      <w:lvlText w:val=""/>
      <w:lvlJc w:val="left"/>
      <w:pPr>
        <w:ind w:left="6120" w:hanging="360"/>
      </w:pPr>
      <w:rPr>
        <w:rFonts w:ascii="Symbol" w:hAnsi="Symbol" w:hint="default"/>
      </w:rPr>
    </w:lvl>
    <w:lvl w:ilvl="7" w:tplc="8714B04C">
      <w:start w:val="1"/>
      <w:numFmt w:val="bullet"/>
      <w:lvlText w:val="o"/>
      <w:lvlJc w:val="left"/>
      <w:pPr>
        <w:ind w:left="6840" w:hanging="360"/>
      </w:pPr>
      <w:rPr>
        <w:rFonts w:ascii="Courier New" w:hAnsi="Courier New" w:hint="default"/>
      </w:rPr>
    </w:lvl>
    <w:lvl w:ilvl="8" w:tplc="02389CB6">
      <w:start w:val="1"/>
      <w:numFmt w:val="bullet"/>
      <w:lvlText w:val=""/>
      <w:lvlJc w:val="left"/>
      <w:pPr>
        <w:ind w:left="7560" w:hanging="360"/>
      </w:pPr>
      <w:rPr>
        <w:rFonts w:ascii="Wingdings" w:hAnsi="Wingdings" w:hint="default"/>
      </w:rPr>
    </w:lvl>
  </w:abstractNum>
  <w:num w:numId="1">
    <w:abstractNumId w:val="27"/>
  </w:num>
  <w:num w:numId="2">
    <w:abstractNumId w:val="8"/>
  </w:num>
  <w:num w:numId="3">
    <w:abstractNumId w:val="28"/>
  </w:num>
  <w:num w:numId="4">
    <w:abstractNumId w:val="25"/>
  </w:num>
  <w:num w:numId="5">
    <w:abstractNumId w:val="9"/>
  </w:num>
  <w:num w:numId="6">
    <w:abstractNumId w:val="29"/>
  </w:num>
  <w:num w:numId="7">
    <w:abstractNumId w:val="6"/>
  </w:num>
  <w:num w:numId="8">
    <w:abstractNumId w:val="11"/>
  </w:num>
  <w:num w:numId="9">
    <w:abstractNumId w:val="16"/>
  </w:num>
  <w:num w:numId="10">
    <w:abstractNumId w:val="10"/>
  </w:num>
  <w:num w:numId="11">
    <w:abstractNumId w:val="0"/>
  </w:num>
  <w:num w:numId="12">
    <w:abstractNumId w:val="1"/>
  </w:num>
  <w:num w:numId="13">
    <w:abstractNumId w:val="2"/>
  </w:num>
  <w:num w:numId="14">
    <w:abstractNumId w:val="3"/>
  </w:num>
  <w:num w:numId="15">
    <w:abstractNumId w:val="13"/>
  </w:num>
  <w:num w:numId="16">
    <w:abstractNumId w:val="22"/>
  </w:num>
  <w:num w:numId="17">
    <w:abstractNumId w:val="4"/>
  </w:num>
  <w:num w:numId="18">
    <w:abstractNumId w:val="18"/>
  </w:num>
  <w:num w:numId="19">
    <w:abstractNumId w:val="12"/>
  </w:num>
  <w:num w:numId="20">
    <w:abstractNumId w:val="14"/>
  </w:num>
  <w:num w:numId="21">
    <w:abstractNumId w:val="15"/>
  </w:num>
  <w:num w:numId="22">
    <w:abstractNumId w:val="5"/>
  </w:num>
  <w:num w:numId="23">
    <w:abstractNumId w:val="24"/>
  </w:num>
  <w:num w:numId="24">
    <w:abstractNumId w:val="7"/>
  </w:num>
  <w:num w:numId="25">
    <w:abstractNumId w:val="21"/>
  </w:num>
  <w:num w:numId="26">
    <w:abstractNumId w:val="26"/>
  </w:num>
  <w:num w:numId="27">
    <w:abstractNumId w:val="19"/>
  </w:num>
  <w:num w:numId="28">
    <w:abstractNumId w:val="17"/>
  </w:num>
  <w:num w:numId="29">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7"/>
  <w:displayBackgroundShape/>
  <w:embedSystemFonts/>
  <w:proofState w:spelling="clean" w:grammar="clean"/>
  <w:stylePaneFormatFilter w:val="0000"/>
  <w:defaultTabStop w:val="720"/>
  <w:defaultTableStyle w:val="Normal"/>
  <w:drawingGridHorizontalSpacing w:val="2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2C01D0"/>
    <w:rsid w:val="000012A5"/>
    <w:rsid w:val="000021FB"/>
    <w:rsid w:val="0001088B"/>
    <w:rsid w:val="0001321C"/>
    <w:rsid w:val="00021296"/>
    <w:rsid w:val="000255B1"/>
    <w:rsid w:val="000268B1"/>
    <w:rsid w:val="000314B5"/>
    <w:rsid w:val="000367BD"/>
    <w:rsid w:val="0003766A"/>
    <w:rsid w:val="00044618"/>
    <w:rsid w:val="00044891"/>
    <w:rsid w:val="00045BCF"/>
    <w:rsid w:val="00051F95"/>
    <w:rsid w:val="00055505"/>
    <w:rsid w:val="00055C4E"/>
    <w:rsid w:val="000747F2"/>
    <w:rsid w:val="00083378"/>
    <w:rsid w:val="00083690"/>
    <w:rsid w:val="000A305B"/>
    <w:rsid w:val="000A30EF"/>
    <w:rsid w:val="000A4868"/>
    <w:rsid w:val="000A6BE9"/>
    <w:rsid w:val="000B2E49"/>
    <w:rsid w:val="000B42E9"/>
    <w:rsid w:val="000B586E"/>
    <w:rsid w:val="000C00E2"/>
    <w:rsid w:val="000C19BA"/>
    <w:rsid w:val="000C2BF2"/>
    <w:rsid w:val="000C59CA"/>
    <w:rsid w:val="000E1C55"/>
    <w:rsid w:val="000E7D3C"/>
    <w:rsid w:val="000F06F0"/>
    <w:rsid w:val="000F2AD9"/>
    <w:rsid w:val="000F5666"/>
    <w:rsid w:val="000F5DD9"/>
    <w:rsid w:val="000F7CFD"/>
    <w:rsid w:val="00100E40"/>
    <w:rsid w:val="00101E5F"/>
    <w:rsid w:val="0010385F"/>
    <w:rsid w:val="00103C90"/>
    <w:rsid w:val="0011062D"/>
    <w:rsid w:val="00112C30"/>
    <w:rsid w:val="00124F3A"/>
    <w:rsid w:val="00126ACF"/>
    <w:rsid w:val="001270C7"/>
    <w:rsid w:val="001310E4"/>
    <w:rsid w:val="00136A64"/>
    <w:rsid w:val="00137B6B"/>
    <w:rsid w:val="00145EF8"/>
    <w:rsid w:val="00151545"/>
    <w:rsid w:val="00152937"/>
    <w:rsid w:val="00152F12"/>
    <w:rsid w:val="00162320"/>
    <w:rsid w:val="0016288D"/>
    <w:rsid w:val="00164326"/>
    <w:rsid w:val="00165048"/>
    <w:rsid w:val="00174509"/>
    <w:rsid w:val="001767CF"/>
    <w:rsid w:val="001774C2"/>
    <w:rsid w:val="00181AAE"/>
    <w:rsid w:val="00187477"/>
    <w:rsid w:val="001A2F4E"/>
    <w:rsid w:val="001A355E"/>
    <w:rsid w:val="001A4004"/>
    <w:rsid w:val="001A647B"/>
    <w:rsid w:val="001A68C9"/>
    <w:rsid w:val="001B2B3D"/>
    <w:rsid w:val="001B4955"/>
    <w:rsid w:val="001B4CBE"/>
    <w:rsid w:val="001C66B2"/>
    <w:rsid w:val="001D36F4"/>
    <w:rsid w:val="001E0807"/>
    <w:rsid w:val="001E1725"/>
    <w:rsid w:val="001E542F"/>
    <w:rsid w:val="001E7607"/>
    <w:rsid w:val="001F0F12"/>
    <w:rsid w:val="001F1559"/>
    <w:rsid w:val="001F41F2"/>
    <w:rsid w:val="001F67B9"/>
    <w:rsid w:val="001F7575"/>
    <w:rsid w:val="002024A8"/>
    <w:rsid w:val="00204997"/>
    <w:rsid w:val="00206BBD"/>
    <w:rsid w:val="00210D16"/>
    <w:rsid w:val="00211D7E"/>
    <w:rsid w:val="002124F4"/>
    <w:rsid w:val="002206BE"/>
    <w:rsid w:val="00222F31"/>
    <w:rsid w:val="00223066"/>
    <w:rsid w:val="00223D01"/>
    <w:rsid w:val="00223E62"/>
    <w:rsid w:val="002247B6"/>
    <w:rsid w:val="00227558"/>
    <w:rsid w:val="002275ED"/>
    <w:rsid w:val="002322B7"/>
    <w:rsid w:val="00232A5C"/>
    <w:rsid w:val="002357A5"/>
    <w:rsid w:val="0025133B"/>
    <w:rsid w:val="00254D1B"/>
    <w:rsid w:val="00266116"/>
    <w:rsid w:val="00270894"/>
    <w:rsid w:val="002715CC"/>
    <w:rsid w:val="0027444D"/>
    <w:rsid w:val="002800C9"/>
    <w:rsid w:val="00282A02"/>
    <w:rsid w:val="00282A64"/>
    <w:rsid w:val="00285A3F"/>
    <w:rsid w:val="00285FE7"/>
    <w:rsid w:val="00292C60"/>
    <w:rsid w:val="0029669F"/>
    <w:rsid w:val="002A441F"/>
    <w:rsid w:val="002A6B02"/>
    <w:rsid w:val="002A7153"/>
    <w:rsid w:val="002B4C07"/>
    <w:rsid w:val="002C01D0"/>
    <w:rsid w:val="002C30EA"/>
    <w:rsid w:val="002D387D"/>
    <w:rsid w:val="002D4C3F"/>
    <w:rsid w:val="002D4E84"/>
    <w:rsid w:val="002D5C30"/>
    <w:rsid w:val="002D6571"/>
    <w:rsid w:val="002E1B79"/>
    <w:rsid w:val="002E268F"/>
    <w:rsid w:val="002E318E"/>
    <w:rsid w:val="002E71FE"/>
    <w:rsid w:val="002F05B8"/>
    <w:rsid w:val="002F3ECE"/>
    <w:rsid w:val="002F5B48"/>
    <w:rsid w:val="0030165A"/>
    <w:rsid w:val="003032BA"/>
    <w:rsid w:val="00305298"/>
    <w:rsid w:val="003102E5"/>
    <w:rsid w:val="00315BB2"/>
    <w:rsid w:val="003220C8"/>
    <w:rsid w:val="00322E4E"/>
    <w:rsid w:val="003250D2"/>
    <w:rsid w:val="003311CC"/>
    <w:rsid w:val="003314F9"/>
    <w:rsid w:val="0033343F"/>
    <w:rsid w:val="003357F3"/>
    <w:rsid w:val="0033696A"/>
    <w:rsid w:val="0034399E"/>
    <w:rsid w:val="00343A2A"/>
    <w:rsid w:val="003451E5"/>
    <w:rsid w:val="00345C73"/>
    <w:rsid w:val="00347748"/>
    <w:rsid w:val="00350DF5"/>
    <w:rsid w:val="0035446C"/>
    <w:rsid w:val="003544F0"/>
    <w:rsid w:val="00357C54"/>
    <w:rsid w:val="00360C80"/>
    <w:rsid w:val="00364D18"/>
    <w:rsid w:val="00370BA7"/>
    <w:rsid w:val="003716A3"/>
    <w:rsid w:val="003722FF"/>
    <w:rsid w:val="003820B9"/>
    <w:rsid w:val="003835BE"/>
    <w:rsid w:val="00385796"/>
    <w:rsid w:val="00385A32"/>
    <w:rsid w:val="00390EF0"/>
    <w:rsid w:val="00396EFE"/>
    <w:rsid w:val="003A2810"/>
    <w:rsid w:val="003A7548"/>
    <w:rsid w:val="003B5F72"/>
    <w:rsid w:val="003B6D9B"/>
    <w:rsid w:val="003B7CFF"/>
    <w:rsid w:val="003C150A"/>
    <w:rsid w:val="003C3187"/>
    <w:rsid w:val="003C3214"/>
    <w:rsid w:val="003D20E9"/>
    <w:rsid w:val="003D6E30"/>
    <w:rsid w:val="003F51DB"/>
    <w:rsid w:val="003F52C3"/>
    <w:rsid w:val="003F599C"/>
    <w:rsid w:val="00402391"/>
    <w:rsid w:val="00406208"/>
    <w:rsid w:val="00412A9E"/>
    <w:rsid w:val="00414809"/>
    <w:rsid w:val="00414B5D"/>
    <w:rsid w:val="00421BBB"/>
    <w:rsid w:val="00421EC9"/>
    <w:rsid w:val="00423217"/>
    <w:rsid w:val="004235FE"/>
    <w:rsid w:val="00434057"/>
    <w:rsid w:val="00436351"/>
    <w:rsid w:val="00437B4F"/>
    <w:rsid w:val="00443FE5"/>
    <w:rsid w:val="00444945"/>
    <w:rsid w:val="00445241"/>
    <w:rsid w:val="004463BE"/>
    <w:rsid w:val="00450EA5"/>
    <w:rsid w:val="00451AEA"/>
    <w:rsid w:val="00452649"/>
    <w:rsid w:val="00452697"/>
    <w:rsid w:val="00454293"/>
    <w:rsid w:val="0045640C"/>
    <w:rsid w:val="00456E32"/>
    <w:rsid w:val="0046084C"/>
    <w:rsid w:val="00464761"/>
    <w:rsid w:val="0046562F"/>
    <w:rsid w:val="00465868"/>
    <w:rsid w:val="00467A77"/>
    <w:rsid w:val="00467EB7"/>
    <w:rsid w:val="0047185B"/>
    <w:rsid w:val="00473C7B"/>
    <w:rsid w:val="004801BA"/>
    <w:rsid w:val="0048087E"/>
    <w:rsid w:val="004820D7"/>
    <w:rsid w:val="00482884"/>
    <w:rsid w:val="004840A5"/>
    <w:rsid w:val="00492BAD"/>
    <w:rsid w:val="00493415"/>
    <w:rsid w:val="00495039"/>
    <w:rsid w:val="00497A80"/>
    <w:rsid w:val="004A5BE5"/>
    <w:rsid w:val="004B31AC"/>
    <w:rsid w:val="004B490D"/>
    <w:rsid w:val="004C07FE"/>
    <w:rsid w:val="004C1268"/>
    <w:rsid w:val="004D0EB3"/>
    <w:rsid w:val="004E2FBD"/>
    <w:rsid w:val="004F25A6"/>
    <w:rsid w:val="004F6B8B"/>
    <w:rsid w:val="004F7CE9"/>
    <w:rsid w:val="00501672"/>
    <w:rsid w:val="00504AF5"/>
    <w:rsid w:val="00507F82"/>
    <w:rsid w:val="005146A1"/>
    <w:rsid w:val="0051616F"/>
    <w:rsid w:val="00516C3B"/>
    <w:rsid w:val="005176FA"/>
    <w:rsid w:val="00525522"/>
    <w:rsid w:val="00525CAF"/>
    <w:rsid w:val="0052601B"/>
    <w:rsid w:val="005264C2"/>
    <w:rsid w:val="0053285D"/>
    <w:rsid w:val="005341DD"/>
    <w:rsid w:val="00536160"/>
    <w:rsid w:val="00536D78"/>
    <w:rsid w:val="00540613"/>
    <w:rsid w:val="00541A8B"/>
    <w:rsid w:val="00544EE1"/>
    <w:rsid w:val="005531C2"/>
    <w:rsid w:val="00554CA5"/>
    <w:rsid w:val="00556880"/>
    <w:rsid w:val="00560CF6"/>
    <w:rsid w:val="00567606"/>
    <w:rsid w:val="0057467F"/>
    <w:rsid w:val="005767D8"/>
    <w:rsid w:val="00577963"/>
    <w:rsid w:val="00577A2F"/>
    <w:rsid w:val="005827AD"/>
    <w:rsid w:val="00583C91"/>
    <w:rsid w:val="005844B1"/>
    <w:rsid w:val="005845C8"/>
    <w:rsid w:val="005878D5"/>
    <w:rsid w:val="00594876"/>
    <w:rsid w:val="00595607"/>
    <w:rsid w:val="005961D5"/>
    <w:rsid w:val="005A12DC"/>
    <w:rsid w:val="005A1658"/>
    <w:rsid w:val="005A66A3"/>
    <w:rsid w:val="005A6FF9"/>
    <w:rsid w:val="005A76F9"/>
    <w:rsid w:val="005A7B26"/>
    <w:rsid w:val="005B1054"/>
    <w:rsid w:val="005B207A"/>
    <w:rsid w:val="005B22AC"/>
    <w:rsid w:val="005B2846"/>
    <w:rsid w:val="005B5C56"/>
    <w:rsid w:val="005B60E1"/>
    <w:rsid w:val="005B7ED8"/>
    <w:rsid w:val="005C103B"/>
    <w:rsid w:val="005C2974"/>
    <w:rsid w:val="005C4D95"/>
    <w:rsid w:val="005C7520"/>
    <w:rsid w:val="005C7EA3"/>
    <w:rsid w:val="005D55B8"/>
    <w:rsid w:val="005E5064"/>
    <w:rsid w:val="005E7547"/>
    <w:rsid w:val="005F065A"/>
    <w:rsid w:val="005F3548"/>
    <w:rsid w:val="00601BA3"/>
    <w:rsid w:val="00602A91"/>
    <w:rsid w:val="00604059"/>
    <w:rsid w:val="0060477D"/>
    <w:rsid w:val="00612CA2"/>
    <w:rsid w:val="00620221"/>
    <w:rsid w:val="006213FA"/>
    <w:rsid w:val="00621509"/>
    <w:rsid w:val="00622AE0"/>
    <w:rsid w:val="00624A1E"/>
    <w:rsid w:val="0062550B"/>
    <w:rsid w:val="00636561"/>
    <w:rsid w:val="00644726"/>
    <w:rsid w:val="00645C37"/>
    <w:rsid w:val="00646CA0"/>
    <w:rsid w:val="00650193"/>
    <w:rsid w:val="0065359A"/>
    <w:rsid w:val="00655E15"/>
    <w:rsid w:val="0065630F"/>
    <w:rsid w:val="00657E66"/>
    <w:rsid w:val="006638E9"/>
    <w:rsid w:val="00666535"/>
    <w:rsid w:val="00673E96"/>
    <w:rsid w:val="006745F7"/>
    <w:rsid w:val="00674AB6"/>
    <w:rsid w:val="00680945"/>
    <w:rsid w:val="006816E4"/>
    <w:rsid w:val="0068772D"/>
    <w:rsid w:val="006A1AC8"/>
    <w:rsid w:val="006A2E10"/>
    <w:rsid w:val="006A4664"/>
    <w:rsid w:val="006A5535"/>
    <w:rsid w:val="006A61B8"/>
    <w:rsid w:val="006A640A"/>
    <w:rsid w:val="006A6FA9"/>
    <w:rsid w:val="006A7151"/>
    <w:rsid w:val="006C0344"/>
    <w:rsid w:val="006C1D6F"/>
    <w:rsid w:val="006C2765"/>
    <w:rsid w:val="006C5CDC"/>
    <w:rsid w:val="006C696A"/>
    <w:rsid w:val="006C7524"/>
    <w:rsid w:val="006D24B4"/>
    <w:rsid w:val="006D4003"/>
    <w:rsid w:val="006F5A02"/>
    <w:rsid w:val="006F6D58"/>
    <w:rsid w:val="00713A8F"/>
    <w:rsid w:val="00723DA8"/>
    <w:rsid w:val="007252C8"/>
    <w:rsid w:val="00726B7A"/>
    <w:rsid w:val="00726C52"/>
    <w:rsid w:val="007308F1"/>
    <w:rsid w:val="007332E8"/>
    <w:rsid w:val="007363A3"/>
    <w:rsid w:val="00737F8C"/>
    <w:rsid w:val="00740458"/>
    <w:rsid w:val="007405EB"/>
    <w:rsid w:val="0074060B"/>
    <w:rsid w:val="007419EF"/>
    <w:rsid w:val="00743462"/>
    <w:rsid w:val="00743A84"/>
    <w:rsid w:val="007502C9"/>
    <w:rsid w:val="00751BBC"/>
    <w:rsid w:val="00754BB3"/>
    <w:rsid w:val="0075701B"/>
    <w:rsid w:val="007616C9"/>
    <w:rsid w:val="00763062"/>
    <w:rsid w:val="00764C78"/>
    <w:rsid w:val="00765B91"/>
    <w:rsid w:val="00766D13"/>
    <w:rsid w:val="0076733A"/>
    <w:rsid w:val="007777CF"/>
    <w:rsid w:val="00781D30"/>
    <w:rsid w:val="007820AE"/>
    <w:rsid w:val="00786436"/>
    <w:rsid w:val="00787D49"/>
    <w:rsid w:val="007901FF"/>
    <w:rsid w:val="00790C67"/>
    <w:rsid w:val="00793DE1"/>
    <w:rsid w:val="007A1CC9"/>
    <w:rsid w:val="007A3D62"/>
    <w:rsid w:val="007A53B2"/>
    <w:rsid w:val="007B1AB1"/>
    <w:rsid w:val="007B203A"/>
    <w:rsid w:val="007B3AFC"/>
    <w:rsid w:val="007B4836"/>
    <w:rsid w:val="007B50CB"/>
    <w:rsid w:val="007B7E55"/>
    <w:rsid w:val="007C6F68"/>
    <w:rsid w:val="007D401B"/>
    <w:rsid w:val="007D4712"/>
    <w:rsid w:val="007D572D"/>
    <w:rsid w:val="007D5B85"/>
    <w:rsid w:val="007D621B"/>
    <w:rsid w:val="007D63EA"/>
    <w:rsid w:val="007D7F55"/>
    <w:rsid w:val="007E0EA3"/>
    <w:rsid w:val="007E38E6"/>
    <w:rsid w:val="007E60AB"/>
    <w:rsid w:val="007E76E8"/>
    <w:rsid w:val="007F2442"/>
    <w:rsid w:val="007F29F9"/>
    <w:rsid w:val="007F2F9F"/>
    <w:rsid w:val="007F3832"/>
    <w:rsid w:val="007F492D"/>
    <w:rsid w:val="007F6897"/>
    <w:rsid w:val="00807159"/>
    <w:rsid w:val="008079B9"/>
    <w:rsid w:val="00807A75"/>
    <w:rsid w:val="00811190"/>
    <w:rsid w:val="0081174A"/>
    <w:rsid w:val="0081337A"/>
    <w:rsid w:val="0081598D"/>
    <w:rsid w:val="0081628F"/>
    <w:rsid w:val="00832738"/>
    <w:rsid w:val="00832D93"/>
    <w:rsid w:val="0083498F"/>
    <w:rsid w:val="008377DF"/>
    <w:rsid w:val="00837DA9"/>
    <w:rsid w:val="00845552"/>
    <w:rsid w:val="008607B6"/>
    <w:rsid w:val="0086326A"/>
    <w:rsid w:val="0086765E"/>
    <w:rsid w:val="00867DF7"/>
    <w:rsid w:val="00875068"/>
    <w:rsid w:val="00877BB8"/>
    <w:rsid w:val="00880516"/>
    <w:rsid w:val="008814EB"/>
    <w:rsid w:val="00885400"/>
    <w:rsid w:val="0088777A"/>
    <w:rsid w:val="00890D57"/>
    <w:rsid w:val="008932E9"/>
    <w:rsid w:val="008955CB"/>
    <w:rsid w:val="008966D0"/>
    <w:rsid w:val="00897BF2"/>
    <w:rsid w:val="008A0FF8"/>
    <w:rsid w:val="008A280E"/>
    <w:rsid w:val="008A3E9F"/>
    <w:rsid w:val="008B2F91"/>
    <w:rsid w:val="008B6A43"/>
    <w:rsid w:val="008C2A8E"/>
    <w:rsid w:val="008C4ED8"/>
    <w:rsid w:val="008E4928"/>
    <w:rsid w:val="008F2110"/>
    <w:rsid w:val="008F24B1"/>
    <w:rsid w:val="008F4620"/>
    <w:rsid w:val="008F50E8"/>
    <w:rsid w:val="008F5D1B"/>
    <w:rsid w:val="008F6B6B"/>
    <w:rsid w:val="00901064"/>
    <w:rsid w:val="00903BA1"/>
    <w:rsid w:val="00907462"/>
    <w:rsid w:val="00913039"/>
    <w:rsid w:val="009143FF"/>
    <w:rsid w:val="00915474"/>
    <w:rsid w:val="00915E79"/>
    <w:rsid w:val="009179E9"/>
    <w:rsid w:val="00921606"/>
    <w:rsid w:val="00921ADB"/>
    <w:rsid w:val="00922CF4"/>
    <w:rsid w:val="009268DF"/>
    <w:rsid w:val="00926F5F"/>
    <w:rsid w:val="0093301A"/>
    <w:rsid w:val="00933279"/>
    <w:rsid w:val="00936BC2"/>
    <w:rsid w:val="009370D1"/>
    <w:rsid w:val="00937C1F"/>
    <w:rsid w:val="00943343"/>
    <w:rsid w:val="009608AE"/>
    <w:rsid w:val="0096129D"/>
    <w:rsid w:val="009639A6"/>
    <w:rsid w:val="00963BB2"/>
    <w:rsid w:val="00964043"/>
    <w:rsid w:val="00967CB2"/>
    <w:rsid w:val="00971FAF"/>
    <w:rsid w:val="009769F0"/>
    <w:rsid w:val="00983527"/>
    <w:rsid w:val="00985DE1"/>
    <w:rsid w:val="009942F9"/>
    <w:rsid w:val="009A0E4E"/>
    <w:rsid w:val="009A4431"/>
    <w:rsid w:val="009B0E8C"/>
    <w:rsid w:val="009B186E"/>
    <w:rsid w:val="009B56CE"/>
    <w:rsid w:val="009B5737"/>
    <w:rsid w:val="009B62CD"/>
    <w:rsid w:val="009C0D7D"/>
    <w:rsid w:val="009C2085"/>
    <w:rsid w:val="009C2FEB"/>
    <w:rsid w:val="009C5397"/>
    <w:rsid w:val="009D11DB"/>
    <w:rsid w:val="009D3495"/>
    <w:rsid w:val="009D35B2"/>
    <w:rsid w:val="009E4AEC"/>
    <w:rsid w:val="009F20E7"/>
    <w:rsid w:val="009F3915"/>
    <w:rsid w:val="009F6488"/>
    <w:rsid w:val="00A03C9A"/>
    <w:rsid w:val="00A05688"/>
    <w:rsid w:val="00A0679D"/>
    <w:rsid w:val="00A10B2A"/>
    <w:rsid w:val="00A137D0"/>
    <w:rsid w:val="00A173A5"/>
    <w:rsid w:val="00A2074C"/>
    <w:rsid w:val="00A20856"/>
    <w:rsid w:val="00A23042"/>
    <w:rsid w:val="00A26EC7"/>
    <w:rsid w:val="00A3593A"/>
    <w:rsid w:val="00A40079"/>
    <w:rsid w:val="00A40250"/>
    <w:rsid w:val="00A41C30"/>
    <w:rsid w:val="00A4286F"/>
    <w:rsid w:val="00A47F11"/>
    <w:rsid w:val="00A50B74"/>
    <w:rsid w:val="00A5125B"/>
    <w:rsid w:val="00A532F7"/>
    <w:rsid w:val="00A609C5"/>
    <w:rsid w:val="00A60DAA"/>
    <w:rsid w:val="00A64BC8"/>
    <w:rsid w:val="00A66BB5"/>
    <w:rsid w:val="00A7268D"/>
    <w:rsid w:val="00A7571E"/>
    <w:rsid w:val="00A762EF"/>
    <w:rsid w:val="00A8283E"/>
    <w:rsid w:val="00A83EB8"/>
    <w:rsid w:val="00A841C9"/>
    <w:rsid w:val="00A847F6"/>
    <w:rsid w:val="00A86909"/>
    <w:rsid w:val="00A90C60"/>
    <w:rsid w:val="00A9274B"/>
    <w:rsid w:val="00A93442"/>
    <w:rsid w:val="00A97E7F"/>
    <w:rsid w:val="00AA18B3"/>
    <w:rsid w:val="00AA221A"/>
    <w:rsid w:val="00AA2E8B"/>
    <w:rsid w:val="00AB1D4D"/>
    <w:rsid w:val="00AB301C"/>
    <w:rsid w:val="00AB3B6C"/>
    <w:rsid w:val="00AB3DFE"/>
    <w:rsid w:val="00AB5566"/>
    <w:rsid w:val="00AB6B4E"/>
    <w:rsid w:val="00AB71B9"/>
    <w:rsid w:val="00AC5C9E"/>
    <w:rsid w:val="00AD2416"/>
    <w:rsid w:val="00AD566C"/>
    <w:rsid w:val="00AD6E8E"/>
    <w:rsid w:val="00AE2093"/>
    <w:rsid w:val="00AF0202"/>
    <w:rsid w:val="00AF3FC8"/>
    <w:rsid w:val="00AF47DD"/>
    <w:rsid w:val="00AF53A7"/>
    <w:rsid w:val="00AF785D"/>
    <w:rsid w:val="00B02B9F"/>
    <w:rsid w:val="00B1427A"/>
    <w:rsid w:val="00B17466"/>
    <w:rsid w:val="00B21EDF"/>
    <w:rsid w:val="00B220D9"/>
    <w:rsid w:val="00B22A4C"/>
    <w:rsid w:val="00B268C1"/>
    <w:rsid w:val="00B2771E"/>
    <w:rsid w:val="00B27ECC"/>
    <w:rsid w:val="00B352A1"/>
    <w:rsid w:val="00B43F58"/>
    <w:rsid w:val="00B52EFD"/>
    <w:rsid w:val="00B5714C"/>
    <w:rsid w:val="00B60DFB"/>
    <w:rsid w:val="00B622F4"/>
    <w:rsid w:val="00B63540"/>
    <w:rsid w:val="00B71E7C"/>
    <w:rsid w:val="00B72C77"/>
    <w:rsid w:val="00B74B8D"/>
    <w:rsid w:val="00B74BA8"/>
    <w:rsid w:val="00B91898"/>
    <w:rsid w:val="00B92C8A"/>
    <w:rsid w:val="00B95D9D"/>
    <w:rsid w:val="00B96DF8"/>
    <w:rsid w:val="00BA0D25"/>
    <w:rsid w:val="00BA53C4"/>
    <w:rsid w:val="00BA5414"/>
    <w:rsid w:val="00BA6693"/>
    <w:rsid w:val="00BB6927"/>
    <w:rsid w:val="00BC54DD"/>
    <w:rsid w:val="00BD268D"/>
    <w:rsid w:val="00BD2AE7"/>
    <w:rsid w:val="00BD50E9"/>
    <w:rsid w:val="00BE47E5"/>
    <w:rsid w:val="00BE555B"/>
    <w:rsid w:val="00BF2523"/>
    <w:rsid w:val="00BF612E"/>
    <w:rsid w:val="00BF63CA"/>
    <w:rsid w:val="00C02966"/>
    <w:rsid w:val="00C04847"/>
    <w:rsid w:val="00C04953"/>
    <w:rsid w:val="00C0764D"/>
    <w:rsid w:val="00C11FF2"/>
    <w:rsid w:val="00C13167"/>
    <w:rsid w:val="00C1378F"/>
    <w:rsid w:val="00C22E6D"/>
    <w:rsid w:val="00C37CF7"/>
    <w:rsid w:val="00C37E59"/>
    <w:rsid w:val="00C42B89"/>
    <w:rsid w:val="00C4507C"/>
    <w:rsid w:val="00C535C9"/>
    <w:rsid w:val="00C60A91"/>
    <w:rsid w:val="00C613F0"/>
    <w:rsid w:val="00C62CC6"/>
    <w:rsid w:val="00C644A5"/>
    <w:rsid w:val="00C72027"/>
    <w:rsid w:val="00C730FD"/>
    <w:rsid w:val="00C7383D"/>
    <w:rsid w:val="00C7387C"/>
    <w:rsid w:val="00C763EC"/>
    <w:rsid w:val="00C776B7"/>
    <w:rsid w:val="00C80B3A"/>
    <w:rsid w:val="00C818AF"/>
    <w:rsid w:val="00C81E5A"/>
    <w:rsid w:val="00C8767F"/>
    <w:rsid w:val="00C90809"/>
    <w:rsid w:val="00C97E2E"/>
    <w:rsid w:val="00CA0B63"/>
    <w:rsid w:val="00CA3986"/>
    <w:rsid w:val="00CA3AE3"/>
    <w:rsid w:val="00CB0067"/>
    <w:rsid w:val="00CB3B4A"/>
    <w:rsid w:val="00CB7A1A"/>
    <w:rsid w:val="00CC20F7"/>
    <w:rsid w:val="00CC5CB5"/>
    <w:rsid w:val="00CD2382"/>
    <w:rsid w:val="00CD3389"/>
    <w:rsid w:val="00CD3B70"/>
    <w:rsid w:val="00CE0FD3"/>
    <w:rsid w:val="00CE4B63"/>
    <w:rsid w:val="00CE60ED"/>
    <w:rsid w:val="00CF0AE3"/>
    <w:rsid w:val="00CF0DCC"/>
    <w:rsid w:val="00CF3815"/>
    <w:rsid w:val="00CF3C40"/>
    <w:rsid w:val="00D01401"/>
    <w:rsid w:val="00D01A80"/>
    <w:rsid w:val="00D032B2"/>
    <w:rsid w:val="00D11C8C"/>
    <w:rsid w:val="00D160D4"/>
    <w:rsid w:val="00D24337"/>
    <w:rsid w:val="00D24806"/>
    <w:rsid w:val="00D24DB5"/>
    <w:rsid w:val="00D26F3E"/>
    <w:rsid w:val="00D27153"/>
    <w:rsid w:val="00D32F3B"/>
    <w:rsid w:val="00D33AAF"/>
    <w:rsid w:val="00D34824"/>
    <w:rsid w:val="00D35DC6"/>
    <w:rsid w:val="00D36DB0"/>
    <w:rsid w:val="00D504B4"/>
    <w:rsid w:val="00D511B3"/>
    <w:rsid w:val="00D512E5"/>
    <w:rsid w:val="00D558F4"/>
    <w:rsid w:val="00D57A1E"/>
    <w:rsid w:val="00D61DD0"/>
    <w:rsid w:val="00D6387E"/>
    <w:rsid w:val="00D64D7C"/>
    <w:rsid w:val="00D66FE0"/>
    <w:rsid w:val="00D67621"/>
    <w:rsid w:val="00D72BA5"/>
    <w:rsid w:val="00D75038"/>
    <w:rsid w:val="00D755B0"/>
    <w:rsid w:val="00D76C36"/>
    <w:rsid w:val="00D808ED"/>
    <w:rsid w:val="00D81381"/>
    <w:rsid w:val="00D83D78"/>
    <w:rsid w:val="00D84435"/>
    <w:rsid w:val="00D96B46"/>
    <w:rsid w:val="00D96EFD"/>
    <w:rsid w:val="00DA0B73"/>
    <w:rsid w:val="00DA13C1"/>
    <w:rsid w:val="00DA19BD"/>
    <w:rsid w:val="00DA1DFE"/>
    <w:rsid w:val="00DB142A"/>
    <w:rsid w:val="00DB1CA4"/>
    <w:rsid w:val="00DB25E7"/>
    <w:rsid w:val="00DC0309"/>
    <w:rsid w:val="00DC453F"/>
    <w:rsid w:val="00DC7450"/>
    <w:rsid w:val="00DD08C5"/>
    <w:rsid w:val="00DD0D77"/>
    <w:rsid w:val="00DD17CD"/>
    <w:rsid w:val="00DD450C"/>
    <w:rsid w:val="00DE0895"/>
    <w:rsid w:val="00DE336C"/>
    <w:rsid w:val="00DE43C7"/>
    <w:rsid w:val="00DE5D85"/>
    <w:rsid w:val="00DE6980"/>
    <w:rsid w:val="00DF4F89"/>
    <w:rsid w:val="00DF5457"/>
    <w:rsid w:val="00DF6331"/>
    <w:rsid w:val="00E038E1"/>
    <w:rsid w:val="00E05883"/>
    <w:rsid w:val="00E07302"/>
    <w:rsid w:val="00E1149D"/>
    <w:rsid w:val="00E13AA0"/>
    <w:rsid w:val="00E13B56"/>
    <w:rsid w:val="00E13E26"/>
    <w:rsid w:val="00E15389"/>
    <w:rsid w:val="00E155F7"/>
    <w:rsid w:val="00E24FBB"/>
    <w:rsid w:val="00E32D7E"/>
    <w:rsid w:val="00E3379C"/>
    <w:rsid w:val="00E33AB1"/>
    <w:rsid w:val="00E34478"/>
    <w:rsid w:val="00E359B4"/>
    <w:rsid w:val="00E40604"/>
    <w:rsid w:val="00E40F6B"/>
    <w:rsid w:val="00E42AF8"/>
    <w:rsid w:val="00E43CFF"/>
    <w:rsid w:val="00E43F7D"/>
    <w:rsid w:val="00E445B3"/>
    <w:rsid w:val="00E44969"/>
    <w:rsid w:val="00E46A2C"/>
    <w:rsid w:val="00E5279D"/>
    <w:rsid w:val="00E53DFA"/>
    <w:rsid w:val="00E555BC"/>
    <w:rsid w:val="00E57102"/>
    <w:rsid w:val="00E601FE"/>
    <w:rsid w:val="00E60CAC"/>
    <w:rsid w:val="00E632DF"/>
    <w:rsid w:val="00E74A3A"/>
    <w:rsid w:val="00E74F4E"/>
    <w:rsid w:val="00E779F5"/>
    <w:rsid w:val="00E83E6D"/>
    <w:rsid w:val="00E87871"/>
    <w:rsid w:val="00EA0AF0"/>
    <w:rsid w:val="00EA3226"/>
    <w:rsid w:val="00EA3FC6"/>
    <w:rsid w:val="00EA64F1"/>
    <w:rsid w:val="00EA743D"/>
    <w:rsid w:val="00EB26DD"/>
    <w:rsid w:val="00EB35C2"/>
    <w:rsid w:val="00EB3888"/>
    <w:rsid w:val="00EB5D26"/>
    <w:rsid w:val="00EB72CE"/>
    <w:rsid w:val="00EC1815"/>
    <w:rsid w:val="00EC48B0"/>
    <w:rsid w:val="00ED2ACE"/>
    <w:rsid w:val="00ED5869"/>
    <w:rsid w:val="00ED5E3F"/>
    <w:rsid w:val="00ED6A4A"/>
    <w:rsid w:val="00ED74C4"/>
    <w:rsid w:val="00EE4063"/>
    <w:rsid w:val="00EE4D80"/>
    <w:rsid w:val="00EF0454"/>
    <w:rsid w:val="00EF19A3"/>
    <w:rsid w:val="00EF5F0C"/>
    <w:rsid w:val="00F04240"/>
    <w:rsid w:val="00F063AC"/>
    <w:rsid w:val="00F072D8"/>
    <w:rsid w:val="00F10280"/>
    <w:rsid w:val="00F115F9"/>
    <w:rsid w:val="00F13B65"/>
    <w:rsid w:val="00F1449A"/>
    <w:rsid w:val="00F20894"/>
    <w:rsid w:val="00F23580"/>
    <w:rsid w:val="00F30389"/>
    <w:rsid w:val="00F32A94"/>
    <w:rsid w:val="00F34979"/>
    <w:rsid w:val="00F34F83"/>
    <w:rsid w:val="00F43156"/>
    <w:rsid w:val="00F434EC"/>
    <w:rsid w:val="00F47036"/>
    <w:rsid w:val="00F51D45"/>
    <w:rsid w:val="00F527D2"/>
    <w:rsid w:val="00F529A4"/>
    <w:rsid w:val="00F62B63"/>
    <w:rsid w:val="00F62C6C"/>
    <w:rsid w:val="00F63F00"/>
    <w:rsid w:val="00F64471"/>
    <w:rsid w:val="00F66E39"/>
    <w:rsid w:val="00F725ED"/>
    <w:rsid w:val="00F7289C"/>
    <w:rsid w:val="00F73210"/>
    <w:rsid w:val="00F7578B"/>
    <w:rsid w:val="00F767A1"/>
    <w:rsid w:val="00F81904"/>
    <w:rsid w:val="00F83704"/>
    <w:rsid w:val="00F9098F"/>
    <w:rsid w:val="00F95D8A"/>
    <w:rsid w:val="00F95DAE"/>
    <w:rsid w:val="00FA0BB3"/>
    <w:rsid w:val="00FB1031"/>
    <w:rsid w:val="00FB279E"/>
    <w:rsid w:val="00FB56E3"/>
    <w:rsid w:val="00FC577C"/>
    <w:rsid w:val="00FD106D"/>
    <w:rsid w:val="00FD161D"/>
    <w:rsid w:val="00FD3C33"/>
    <w:rsid w:val="00FD4767"/>
    <w:rsid w:val="00FD6A1B"/>
    <w:rsid w:val="00FD7A32"/>
    <w:rsid w:val="00FE1351"/>
    <w:rsid w:val="00FE1D46"/>
    <w:rsid w:val="00FE2A25"/>
    <w:rsid w:val="00FE5C82"/>
    <w:rsid w:val="00FE6649"/>
    <w:rsid w:val="00FE6B82"/>
    <w:rsid w:val="00FE6BD3"/>
    <w:rsid w:val="00FF0723"/>
    <w:rsid w:val="00FF2890"/>
    <w:rsid w:val="00FF3943"/>
    <w:rsid w:val="00FF5C09"/>
    <w:rsid w:val="03E9CF80"/>
    <w:rsid w:val="17E850F4"/>
    <w:rsid w:val="2422957E"/>
    <w:rsid w:val="3177E9CB"/>
    <w:rsid w:val="4256B6AE"/>
    <w:rsid w:val="4B9B72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95"/>
    <w:pPr>
      <w:suppressAutoHyphens/>
    </w:pPr>
    <w:rPr>
      <w:rFonts w:ascii="Cambria" w:eastAsia="Cambria" w:hAnsi="Cambria" w:cs="Cambria"/>
      <w:sz w:val="24"/>
      <w:szCs w:val="24"/>
      <w:lang w:eastAsia="hi-IN" w:bidi="hi-IN"/>
    </w:rPr>
  </w:style>
  <w:style w:type="paragraph" w:styleId="Heading1">
    <w:name w:val="heading 1"/>
    <w:basedOn w:val="Normal1"/>
    <w:next w:val="BodyText"/>
    <w:qFormat/>
    <w:rsid w:val="005C4D95"/>
    <w:pPr>
      <w:keepNext/>
      <w:keepLines/>
      <w:numPr>
        <w:numId w:val="11"/>
      </w:numPr>
      <w:spacing w:before="480" w:after="120" w:line="100" w:lineRule="atLeast"/>
      <w:ind w:left="0" w:firstLine="0"/>
      <w:outlineLvl w:val="0"/>
    </w:pPr>
    <w:rPr>
      <w:b/>
      <w:sz w:val="48"/>
      <w:szCs w:val="48"/>
    </w:rPr>
  </w:style>
  <w:style w:type="paragraph" w:styleId="Heading2">
    <w:name w:val="heading 2"/>
    <w:basedOn w:val="Normal1"/>
    <w:next w:val="BodyText"/>
    <w:qFormat/>
    <w:rsid w:val="005C4D95"/>
    <w:pPr>
      <w:keepNext/>
      <w:keepLines/>
      <w:numPr>
        <w:ilvl w:val="1"/>
        <w:numId w:val="11"/>
      </w:numPr>
      <w:spacing w:before="360" w:after="80" w:line="100" w:lineRule="atLeast"/>
      <w:ind w:left="0" w:firstLine="0"/>
      <w:outlineLvl w:val="1"/>
    </w:pPr>
    <w:rPr>
      <w:b/>
      <w:sz w:val="36"/>
      <w:szCs w:val="36"/>
    </w:rPr>
  </w:style>
  <w:style w:type="paragraph" w:styleId="Heading3">
    <w:name w:val="heading 3"/>
    <w:basedOn w:val="Normal1"/>
    <w:next w:val="BodyText"/>
    <w:qFormat/>
    <w:rsid w:val="005C4D95"/>
    <w:pPr>
      <w:keepNext/>
      <w:keepLines/>
      <w:numPr>
        <w:ilvl w:val="2"/>
        <w:numId w:val="11"/>
      </w:numPr>
      <w:spacing w:before="280" w:after="80" w:line="100" w:lineRule="atLeast"/>
      <w:ind w:left="0" w:firstLine="0"/>
      <w:outlineLvl w:val="2"/>
    </w:pPr>
    <w:rPr>
      <w:b/>
      <w:sz w:val="28"/>
      <w:szCs w:val="28"/>
    </w:rPr>
  </w:style>
  <w:style w:type="paragraph" w:styleId="Heading4">
    <w:name w:val="heading 4"/>
    <w:basedOn w:val="Normal1"/>
    <w:next w:val="BodyText"/>
    <w:qFormat/>
    <w:rsid w:val="005C4D95"/>
    <w:pPr>
      <w:keepNext/>
      <w:keepLines/>
      <w:numPr>
        <w:ilvl w:val="3"/>
        <w:numId w:val="11"/>
      </w:numPr>
      <w:spacing w:before="240" w:after="40" w:line="100" w:lineRule="atLeast"/>
      <w:ind w:left="0" w:firstLine="0"/>
      <w:outlineLvl w:val="3"/>
    </w:pPr>
    <w:rPr>
      <w:b/>
    </w:rPr>
  </w:style>
  <w:style w:type="paragraph" w:styleId="Heading5">
    <w:name w:val="heading 5"/>
    <w:basedOn w:val="Normal1"/>
    <w:next w:val="BodyText"/>
    <w:qFormat/>
    <w:rsid w:val="005C4D95"/>
    <w:pPr>
      <w:keepNext/>
      <w:keepLines/>
      <w:numPr>
        <w:ilvl w:val="4"/>
        <w:numId w:val="11"/>
      </w:numPr>
      <w:spacing w:before="220" w:after="40" w:line="100" w:lineRule="atLeast"/>
      <w:ind w:left="0" w:firstLine="0"/>
      <w:outlineLvl w:val="4"/>
    </w:pPr>
    <w:rPr>
      <w:b/>
      <w:sz w:val="22"/>
      <w:szCs w:val="22"/>
    </w:rPr>
  </w:style>
  <w:style w:type="paragraph" w:styleId="Heading6">
    <w:name w:val="heading 6"/>
    <w:basedOn w:val="Normal1"/>
    <w:next w:val="BodyText"/>
    <w:qFormat/>
    <w:rsid w:val="005C4D95"/>
    <w:pPr>
      <w:keepNext/>
      <w:keepLines/>
      <w:numPr>
        <w:ilvl w:val="5"/>
        <w:numId w:val="11"/>
      </w:numPr>
      <w:spacing w:before="200" w:after="40" w:line="100" w:lineRule="atLeast"/>
      <w:ind w:left="0" w:firstLine="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C4D95"/>
  </w:style>
  <w:style w:type="character" w:customStyle="1" w:styleId="WW8Num1z1">
    <w:name w:val="WW8Num1z1"/>
    <w:rsid w:val="005C4D95"/>
  </w:style>
  <w:style w:type="character" w:customStyle="1" w:styleId="WW8Num1z2">
    <w:name w:val="WW8Num1z2"/>
    <w:rsid w:val="005C4D95"/>
  </w:style>
  <w:style w:type="character" w:customStyle="1" w:styleId="WW8Num1z3">
    <w:name w:val="WW8Num1z3"/>
    <w:rsid w:val="005C4D95"/>
  </w:style>
  <w:style w:type="character" w:customStyle="1" w:styleId="WW8Num1z4">
    <w:name w:val="WW8Num1z4"/>
    <w:rsid w:val="005C4D95"/>
  </w:style>
  <w:style w:type="character" w:customStyle="1" w:styleId="WW8Num1z5">
    <w:name w:val="WW8Num1z5"/>
    <w:rsid w:val="005C4D95"/>
  </w:style>
  <w:style w:type="character" w:customStyle="1" w:styleId="WW8Num1z6">
    <w:name w:val="WW8Num1z6"/>
    <w:rsid w:val="005C4D95"/>
  </w:style>
  <w:style w:type="character" w:customStyle="1" w:styleId="WW8Num1z7">
    <w:name w:val="WW8Num1z7"/>
    <w:rsid w:val="005C4D95"/>
  </w:style>
  <w:style w:type="character" w:customStyle="1" w:styleId="WW8Num1z8">
    <w:name w:val="WW8Num1z8"/>
    <w:rsid w:val="005C4D95"/>
  </w:style>
  <w:style w:type="character" w:customStyle="1" w:styleId="WW8Num2z0">
    <w:name w:val="WW8Num2z0"/>
    <w:rsid w:val="005C4D95"/>
    <w:rPr>
      <w:rFonts w:ascii="Noto Sans Symbols" w:hAnsi="Noto Sans Symbols" w:cs="Noto Sans Symbols"/>
    </w:rPr>
  </w:style>
  <w:style w:type="character" w:customStyle="1" w:styleId="WW8Num2z3">
    <w:name w:val="WW8Num2z3"/>
    <w:rsid w:val="005C4D95"/>
    <w:rPr>
      <w:rFonts w:ascii="Courier New" w:hAnsi="Courier New" w:cs="Courier New"/>
    </w:rPr>
  </w:style>
  <w:style w:type="character" w:customStyle="1" w:styleId="WW8Num2z4">
    <w:name w:val="WW8Num2z4"/>
    <w:rsid w:val="005C4D95"/>
  </w:style>
  <w:style w:type="character" w:customStyle="1" w:styleId="WW8Num2z5">
    <w:name w:val="WW8Num2z5"/>
    <w:rsid w:val="005C4D95"/>
  </w:style>
  <w:style w:type="character" w:customStyle="1" w:styleId="WW8Num2z6">
    <w:name w:val="WW8Num2z6"/>
    <w:rsid w:val="005C4D95"/>
  </w:style>
  <w:style w:type="character" w:customStyle="1" w:styleId="WW8Num2z7">
    <w:name w:val="WW8Num2z7"/>
    <w:rsid w:val="005C4D95"/>
  </w:style>
  <w:style w:type="character" w:customStyle="1" w:styleId="WW8Num2z8">
    <w:name w:val="WW8Num2z8"/>
    <w:rsid w:val="005C4D95"/>
  </w:style>
  <w:style w:type="character" w:customStyle="1" w:styleId="WW8Num3z0">
    <w:name w:val="WW8Num3z0"/>
    <w:rsid w:val="005C4D95"/>
  </w:style>
  <w:style w:type="character" w:customStyle="1" w:styleId="WW8Num3z1">
    <w:name w:val="WW8Num3z1"/>
    <w:rsid w:val="005C4D95"/>
    <w:rPr>
      <w:rFonts w:ascii="Noto Sans Symbols" w:eastAsia="Cambria" w:hAnsi="Noto Sans Symbols" w:cs="Noto Sans Symbols"/>
      <w:caps w:val="0"/>
      <w:smallCaps w:val="0"/>
      <w:strike w:val="0"/>
      <w:dstrike w:val="0"/>
      <w:color w:val="000000"/>
      <w:position w:val="0"/>
      <w:sz w:val="24"/>
      <w:szCs w:val="24"/>
      <w:vertAlign w:val="baseline"/>
    </w:rPr>
  </w:style>
  <w:style w:type="character" w:customStyle="1" w:styleId="WW8Num3z2">
    <w:name w:val="WW8Num3z2"/>
    <w:rsid w:val="005C4D95"/>
    <w:rPr>
      <w:rFonts w:ascii="Courier New" w:hAnsi="Courier New" w:cs="Courier New"/>
      <w:caps w:val="0"/>
      <w:smallCaps w:val="0"/>
      <w:strike w:val="0"/>
      <w:dstrike w:val="0"/>
      <w:position w:val="0"/>
      <w:sz w:val="24"/>
      <w:vertAlign w:val="baseline"/>
    </w:rPr>
  </w:style>
  <w:style w:type="character" w:customStyle="1" w:styleId="WW8Num3z4">
    <w:name w:val="WW8Num3z4"/>
    <w:rsid w:val="005C4D95"/>
  </w:style>
  <w:style w:type="character" w:customStyle="1" w:styleId="WW8Num3z5">
    <w:name w:val="WW8Num3z5"/>
    <w:rsid w:val="005C4D95"/>
  </w:style>
  <w:style w:type="character" w:customStyle="1" w:styleId="WW8Num3z6">
    <w:name w:val="WW8Num3z6"/>
    <w:rsid w:val="005C4D95"/>
  </w:style>
  <w:style w:type="character" w:customStyle="1" w:styleId="WW8Num3z7">
    <w:name w:val="WW8Num3z7"/>
    <w:rsid w:val="005C4D95"/>
  </w:style>
  <w:style w:type="character" w:customStyle="1" w:styleId="WW8Num3z8">
    <w:name w:val="WW8Num3z8"/>
    <w:rsid w:val="005C4D95"/>
  </w:style>
  <w:style w:type="character" w:customStyle="1" w:styleId="WW8Num4z0">
    <w:name w:val="WW8Num4z0"/>
    <w:rsid w:val="005C4D95"/>
    <w:rPr>
      <w:rFonts w:ascii="Wingdings" w:hAnsi="Wingdings" w:cs="OpenSymbol"/>
    </w:rPr>
  </w:style>
  <w:style w:type="character" w:customStyle="1" w:styleId="DefaultParagraphFont0">
    <w:name w:val="Default Paragraph Font0"/>
    <w:rsid w:val="005C4D95"/>
  </w:style>
  <w:style w:type="character" w:styleId="Hyperlink">
    <w:name w:val="Hyperlink"/>
    <w:rsid w:val="005C4D95"/>
    <w:rPr>
      <w:color w:val="0000FF"/>
      <w:u w:val="single"/>
    </w:rPr>
  </w:style>
  <w:style w:type="character" w:customStyle="1" w:styleId="UnresolvedMention1">
    <w:name w:val="Unresolved Mention1"/>
    <w:rsid w:val="005C4D95"/>
    <w:rPr>
      <w:color w:val="605E5C"/>
    </w:rPr>
  </w:style>
  <w:style w:type="character" w:customStyle="1" w:styleId="ListLabel1">
    <w:name w:val="ListLabel 1"/>
    <w:rsid w:val="005C4D95"/>
    <w:rPr>
      <w:rFonts w:eastAsia="Noto Sans Symbols" w:cs="Noto Sans Symbols"/>
    </w:rPr>
  </w:style>
  <w:style w:type="character" w:customStyle="1" w:styleId="ListLabel2">
    <w:name w:val="ListLabel 2"/>
    <w:rsid w:val="005C4D95"/>
    <w:rPr>
      <w:rFonts w:eastAsia="Courier New" w:cs="Courier New"/>
    </w:rPr>
  </w:style>
  <w:style w:type="character" w:customStyle="1" w:styleId="Bullets">
    <w:name w:val="Bullets"/>
    <w:rsid w:val="005C4D95"/>
    <w:rPr>
      <w:rFonts w:ascii="OpenSymbol" w:eastAsia="OpenSymbol" w:hAnsi="OpenSymbol" w:cs="OpenSymbol"/>
    </w:rPr>
  </w:style>
  <w:style w:type="paragraph" w:customStyle="1" w:styleId="Heading">
    <w:name w:val="Heading"/>
    <w:basedOn w:val="Normal"/>
    <w:next w:val="BodyText"/>
    <w:rsid w:val="005C4D95"/>
    <w:pPr>
      <w:keepNext/>
      <w:spacing w:before="240" w:after="120"/>
    </w:pPr>
    <w:rPr>
      <w:rFonts w:ascii="Arial" w:eastAsia="Microsoft YaHei" w:hAnsi="Arial" w:cs="Arial"/>
      <w:sz w:val="28"/>
      <w:szCs w:val="28"/>
    </w:rPr>
  </w:style>
  <w:style w:type="paragraph" w:styleId="BodyText">
    <w:name w:val="Body Text"/>
    <w:basedOn w:val="Normal"/>
    <w:rsid w:val="005C4D95"/>
    <w:pPr>
      <w:spacing w:after="120"/>
    </w:pPr>
  </w:style>
  <w:style w:type="paragraph" w:styleId="List">
    <w:name w:val="List"/>
    <w:basedOn w:val="BodyText"/>
    <w:rsid w:val="005C4D95"/>
    <w:rPr>
      <w:rFonts w:cs="Arial"/>
    </w:rPr>
  </w:style>
  <w:style w:type="paragraph" w:styleId="Caption">
    <w:name w:val="caption"/>
    <w:basedOn w:val="Normal"/>
    <w:qFormat/>
    <w:rsid w:val="005C4D95"/>
    <w:pPr>
      <w:suppressLineNumbers/>
      <w:spacing w:before="120" w:after="120"/>
    </w:pPr>
    <w:rPr>
      <w:rFonts w:cs="Arial"/>
      <w:i/>
      <w:iCs/>
    </w:rPr>
  </w:style>
  <w:style w:type="paragraph" w:customStyle="1" w:styleId="Index">
    <w:name w:val="Index"/>
    <w:basedOn w:val="Normal"/>
    <w:rsid w:val="005C4D95"/>
    <w:pPr>
      <w:suppressLineNumbers/>
    </w:pPr>
    <w:rPr>
      <w:rFonts w:cs="Arial"/>
    </w:rPr>
  </w:style>
  <w:style w:type="paragraph" w:customStyle="1" w:styleId="Normal1">
    <w:name w:val="Normal1"/>
    <w:rsid w:val="005C4D95"/>
    <w:pPr>
      <w:suppressAutoHyphens/>
    </w:pPr>
    <w:rPr>
      <w:rFonts w:ascii="Cambria" w:eastAsia="Cambria" w:hAnsi="Cambria" w:cs="Cambria"/>
      <w:sz w:val="24"/>
      <w:szCs w:val="24"/>
      <w:lang w:eastAsia="hi-IN" w:bidi="hi-IN"/>
    </w:rPr>
  </w:style>
  <w:style w:type="paragraph" w:styleId="Title">
    <w:name w:val="Title"/>
    <w:basedOn w:val="Normal1"/>
    <w:next w:val="Subtitle"/>
    <w:qFormat/>
    <w:rsid w:val="005C4D95"/>
    <w:pPr>
      <w:keepNext/>
      <w:keepLines/>
      <w:spacing w:before="480" w:after="120" w:line="100" w:lineRule="atLeast"/>
    </w:pPr>
    <w:rPr>
      <w:b/>
      <w:bCs/>
      <w:sz w:val="72"/>
      <w:szCs w:val="72"/>
    </w:rPr>
  </w:style>
  <w:style w:type="paragraph" w:styleId="Subtitle">
    <w:name w:val="Subtitle"/>
    <w:basedOn w:val="Normal1"/>
    <w:next w:val="BodyText"/>
    <w:qFormat/>
    <w:rsid w:val="005C4D95"/>
    <w:pPr>
      <w:keepNext/>
      <w:keepLines/>
      <w:spacing w:before="360" w:after="80" w:line="100" w:lineRule="atLeast"/>
    </w:pPr>
    <w:rPr>
      <w:rFonts w:ascii="Georgia" w:eastAsia="Georgia" w:hAnsi="Georgia" w:cs="Georgia"/>
      <w:i/>
      <w:iCs/>
      <w:color w:val="666666"/>
      <w:sz w:val="48"/>
      <w:szCs w:val="48"/>
    </w:rPr>
  </w:style>
  <w:style w:type="paragraph" w:customStyle="1" w:styleId="ColorfulShading-Accent31">
    <w:name w:val="Colorful Shading - Accent 31"/>
    <w:basedOn w:val="Normal1"/>
    <w:rsid w:val="005C4D95"/>
    <w:pPr>
      <w:ind w:left="720"/>
    </w:pPr>
  </w:style>
  <w:style w:type="paragraph" w:styleId="ListParagraph">
    <w:name w:val="List Paragraph"/>
    <w:basedOn w:val="Normal1"/>
    <w:uiPriority w:val="34"/>
    <w:qFormat/>
    <w:rsid w:val="005C4D95"/>
    <w:pPr>
      <w:ind w:left="720"/>
    </w:pPr>
  </w:style>
  <w:style w:type="paragraph" w:styleId="NormalWeb">
    <w:name w:val="Normal (Web)"/>
    <w:basedOn w:val="Normal1"/>
    <w:uiPriority w:val="99"/>
    <w:rsid w:val="005C4D95"/>
    <w:pPr>
      <w:spacing w:before="100" w:after="100"/>
    </w:pPr>
    <w:rPr>
      <w:rFonts w:ascii="Times New Roman" w:eastAsia="Times New Roman" w:hAnsi="Times New Roman" w:cs="Times New Roman"/>
    </w:rPr>
  </w:style>
  <w:style w:type="paragraph" w:customStyle="1" w:styleId="TableContents">
    <w:name w:val="Table Contents"/>
    <w:basedOn w:val="Normal"/>
    <w:rsid w:val="005C4D95"/>
    <w:pPr>
      <w:suppressLineNumbers/>
    </w:pPr>
  </w:style>
  <w:style w:type="paragraph" w:customStyle="1" w:styleId="TableHeading">
    <w:name w:val="Table Heading"/>
    <w:basedOn w:val="TableContents"/>
    <w:rsid w:val="005C4D95"/>
    <w:pPr>
      <w:jc w:val="center"/>
    </w:pPr>
    <w:rPr>
      <w:b/>
      <w:bCs/>
    </w:rPr>
  </w:style>
  <w:style w:type="table" w:styleId="TableGrid">
    <w:name w:val="Table Grid"/>
    <w:basedOn w:val="TableNormal"/>
    <w:uiPriority w:val="39"/>
    <w:rsid w:val="005C4D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40458"/>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40458"/>
    <w:rPr>
      <w:rFonts w:ascii="Cambria" w:eastAsia="Cambria" w:hAnsi="Cambria" w:cs="Mangal"/>
      <w:sz w:val="24"/>
      <w:szCs w:val="21"/>
      <w:lang w:eastAsia="hi-IN" w:bidi="hi-IN"/>
    </w:rPr>
  </w:style>
  <w:style w:type="paragraph" w:styleId="Footer">
    <w:name w:val="footer"/>
    <w:basedOn w:val="Normal"/>
    <w:link w:val="FooterChar"/>
    <w:uiPriority w:val="99"/>
    <w:unhideWhenUsed/>
    <w:rsid w:val="00740458"/>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40458"/>
    <w:rPr>
      <w:rFonts w:ascii="Cambria" w:eastAsia="Cambria" w:hAnsi="Cambria" w:cs="Mangal"/>
      <w:sz w:val="24"/>
      <w:szCs w:val="21"/>
      <w:lang w:eastAsia="hi-IN" w:bidi="hi-IN"/>
    </w:rPr>
  </w:style>
  <w:style w:type="paragraph" w:styleId="BalloonText">
    <w:name w:val="Balloon Text"/>
    <w:basedOn w:val="Normal"/>
    <w:link w:val="BalloonTextChar"/>
    <w:uiPriority w:val="99"/>
    <w:semiHidden/>
    <w:unhideWhenUsed/>
    <w:rsid w:val="00740458"/>
    <w:rPr>
      <w:rFonts w:ascii="Tahoma" w:hAnsi="Tahoma" w:cs="Mangal"/>
      <w:sz w:val="16"/>
      <w:szCs w:val="14"/>
    </w:rPr>
  </w:style>
  <w:style w:type="character" w:customStyle="1" w:styleId="BalloonTextChar">
    <w:name w:val="Balloon Text Char"/>
    <w:basedOn w:val="DefaultParagraphFont"/>
    <w:link w:val="BalloonText"/>
    <w:uiPriority w:val="99"/>
    <w:semiHidden/>
    <w:rsid w:val="00740458"/>
    <w:rPr>
      <w:rFonts w:ascii="Tahoma" w:eastAsia="Cambria" w:hAnsi="Tahoma" w:cs="Mangal"/>
      <w:sz w:val="16"/>
      <w:szCs w:val="14"/>
      <w:lang w:eastAsia="hi-IN" w:bidi="hi-IN"/>
    </w:rPr>
  </w:style>
  <w:style w:type="character" w:customStyle="1" w:styleId="UnresolvedMention2">
    <w:name w:val="Unresolved Mention2"/>
    <w:basedOn w:val="DefaultParagraphFont"/>
    <w:uiPriority w:val="99"/>
    <w:semiHidden/>
    <w:unhideWhenUsed/>
    <w:rsid w:val="00045BCF"/>
    <w:rPr>
      <w:color w:val="605E5C"/>
      <w:shd w:val="clear" w:color="auto" w:fill="E1DFDD"/>
    </w:rPr>
  </w:style>
  <w:style w:type="paragraph" w:styleId="Date">
    <w:name w:val="Date"/>
    <w:basedOn w:val="Normal"/>
    <w:next w:val="Normal"/>
    <w:link w:val="DateChar"/>
    <w:uiPriority w:val="99"/>
    <w:semiHidden/>
    <w:unhideWhenUsed/>
    <w:rsid w:val="00232A5C"/>
    <w:rPr>
      <w:rFonts w:cs="Mangal"/>
      <w:szCs w:val="21"/>
    </w:rPr>
  </w:style>
  <w:style w:type="character" w:customStyle="1" w:styleId="DateChar">
    <w:name w:val="Date Char"/>
    <w:basedOn w:val="DefaultParagraphFont"/>
    <w:link w:val="Date"/>
    <w:uiPriority w:val="99"/>
    <w:semiHidden/>
    <w:rsid w:val="00232A5C"/>
    <w:rPr>
      <w:rFonts w:ascii="Cambria" w:eastAsia="Cambria" w:hAnsi="Cambria" w:cs="Mangal"/>
      <w:sz w:val="24"/>
      <w:szCs w:val="21"/>
      <w:lang w:eastAsia="hi-IN" w:bidi="hi-IN"/>
    </w:rPr>
  </w:style>
</w:styles>
</file>

<file path=word/webSettings.xml><?xml version="1.0" encoding="utf-8"?>
<w:webSettings xmlns:r="http://schemas.openxmlformats.org/officeDocument/2006/relationships" xmlns:w="http://schemas.openxmlformats.org/wordprocessingml/2006/main">
  <w:divs>
    <w:div w:id="23558013">
      <w:bodyDiv w:val="1"/>
      <w:marLeft w:val="0"/>
      <w:marRight w:val="0"/>
      <w:marTop w:val="0"/>
      <w:marBottom w:val="0"/>
      <w:divBdr>
        <w:top w:val="none" w:sz="0" w:space="0" w:color="auto"/>
        <w:left w:val="none" w:sz="0" w:space="0" w:color="auto"/>
        <w:bottom w:val="none" w:sz="0" w:space="0" w:color="auto"/>
        <w:right w:val="none" w:sz="0" w:space="0" w:color="auto"/>
      </w:divBdr>
    </w:div>
    <w:div w:id="97601373">
      <w:bodyDiv w:val="1"/>
      <w:marLeft w:val="0"/>
      <w:marRight w:val="0"/>
      <w:marTop w:val="0"/>
      <w:marBottom w:val="0"/>
      <w:divBdr>
        <w:top w:val="none" w:sz="0" w:space="0" w:color="auto"/>
        <w:left w:val="none" w:sz="0" w:space="0" w:color="auto"/>
        <w:bottom w:val="none" w:sz="0" w:space="0" w:color="auto"/>
        <w:right w:val="none" w:sz="0" w:space="0" w:color="auto"/>
      </w:divBdr>
    </w:div>
    <w:div w:id="114493644">
      <w:bodyDiv w:val="1"/>
      <w:marLeft w:val="0"/>
      <w:marRight w:val="0"/>
      <w:marTop w:val="0"/>
      <w:marBottom w:val="0"/>
      <w:divBdr>
        <w:top w:val="none" w:sz="0" w:space="0" w:color="auto"/>
        <w:left w:val="none" w:sz="0" w:space="0" w:color="auto"/>
        <w:bottom w:val="none" w:sz="0" w:space="0" w:color="auto"/>
        <w:right w:val="none" w:sz="0" w:space="0" w:color="auto"/>
      </w:divBdr>
    </w:div>
    <w:div w:id="179709366">
      <w:bodyDiv w:val="1"/>
      <w:marLeft w:val="0"/>
      <w:marRight w:val="0"/>
      <w:marTop w:val="0"/>
      <w:marBottom w:val="0"/>
      <w:divBdr>
        <w:top w:val="none" w:sz="0" w:space="0" w:color="auto"/>
        <w:left w:val="none" w:sz="0" w:space="0" w:color="auto"/>
        <w:bottom w:val="none" w:sz="0" w:space="0" w:color="auto"/>
        <w:right w:val="none" w:sz="0" w:space="0" w:color="auto"/>
      </w:divBdr>
    </w:div>
    <w:div w:id="182287686">
      <w:bodyDiv w:val="1"/>
      <w:marLeft w:val="0"/>
      <w:marRight w:val="0"/>
      <w:marTop w:val="0"/>
      <w:marBottom w:val="0"/>
      <w:divBdr>
        <w:top w:val="none" w:sz="0" w:space="0" w:color="auto"/>
        <w:left w:val="none" w:sz="0" w:space="0" w:color="auto"/>
        <w:bottom w:val="none" w:sz="0" w:space="0" w:color="auto"/>
        <w:right w:val="none" w:sz="0" w:space="0" w:color="auto"/>
      </w:divBdr>
    </w:div>
    <w:div w:id="239213254">
      <w:bodyDiv w:val="1"/>
      <w:marLeft w:val="0"/>
      <w:marRight w:val="0"/>
      <w:marTop w:val="0"/>
      <w:marBottom w:val="0"/>
      <w:divBdr>
        <w:top w:val="none" w:sz="0" w:space="0" w:color="auto"/>
        <w:left w:val="none" w:sz="0" w:space="0" w:color="auto"/>
        <w:bottom w:val="none" w:sz="0" w:space="0" w:color="auto"/>
        <w:right w:val="none" w:sz="0" w:space="0" w:color="auto"/>
      </w:divBdr>
    </w:div>
    <w:div w:id="370149986">
      <w:bodyDiv w:val="1"/>
      <w:marLeft w:val="0"/>
      <w:marRight w:val="0"/>
      <w:marTop w:val="0"/>
      <w:marBottom w:val="0"/>
      <w:divBdr>
        <w:top w:val="none" w:sz="0" w:space="0" w:color="auto"/>
        <w:left w:val="none" w:sz="0" w:space="0" w:color="auto"/>
        <w:bottom w:val="none" w:sz="0" w:space="0" w:color="auto"/>
        <w:right w:val="none" w:sz="0" w:space="0" w:color="auto"/>
      </w:divBdr>
    </w:div>
    <w:div w:id="391735490">
      <w:bodyDiv w:val="1"/>
      <w:marLeft w:val="0"/>
      <w:marRight w:val="0"/>
      <w:marTop w:val="0"/>
      <w:marBottom w:val="0"/>
      <w:divBdr>
        <w:top w:val="none" w:sz="0" w:space="0" w:color="auto"/>
        <w:left w:val="none" w:sz="0" w:space="0" w:color="auto"/>
        <w:bottom w:val="none" w:sz="0" w:space="0" w:color="auto"/>
        <w:right w:val="none" w:sz="0" w:space="0" w:color="auto"/>
      </w:divBdr>
    </w:div>
    <w:div w:id="405761527">
      <w:bodyDiv w:val="1"/>
      <w:marLeft w:val="0"/>
      <w:marRight w:val="0"/>
      <w:marTop w:val="0"/>
      <w:marBottom w:val="0"/>
      <w:divBdr>
        <w:top w:val="none" w:sz="0" w:space="0" w:color="auto"/>
        <w:left w:val="none" w:sz="0" w:space="0" w:color="auto"/>
        <w:bottom w:val="none" w:sz="0" w:space="0" w:color="auto"/>
        <w:right w:val="none" w:sz="0" w:space="0" w:color="auto"/>
      </w:divBdr>
    </w:div>
    <w:div w:id="536158705">
      <w:bodyDiv w:val="1"/>
      <w:marLeft w:val="0"/>
      <w:marRight w:val="0"/>
      <w:marTop w:val="0"/>
      <w:marBottom w:val="0"/>
      <w:divBdr>
        <w:top w:val="none" w:sz="0" w:space="0" w:color="auto"/>
        <w:left w:val="none" w:sz="0" w:space="0" w:color="auto"/>
        <w:bottom w:val="none" w:sz="0" w:space="0" w:color="auto"/>
        <w:right w:val="none" w:sz="0" w:space="0" w:color="auto"/>
      </w:divBdr>
    </w:div>
    <w:div w:id="564608261">
      <w:bodyDiv w:val="1"/>
      <w:marLeft w:val="0"/>
      <w:marRight w:val="0"/>
      <w:marTop w:val="0"/>
      <w:marBottom w:val="0"/>
      <w:divBdr>
        <w:top w:val="none" w:sz="0" w:space="0" w:color="auto"/>
        <w:left w:val="none" w:sz="0" w:space="0" w:color="auto"/>
        <w:bottom w:val="none" w:sz="0" w:space="0" w:color="auto"/>
        <w:right w:val="none" w:sz="0" w:space="0" w:color="auto"/>
      </w:divBdr>
    </w:div>
    <w:div w:id="599993320">
      <w:bodyDiv w:val="1"/>
      <w:marLeft w:val="0"/>
      <w:marRight w:val="0"/>
      <w:marTop w:val="0"/>
      <w:marBottom w:val="0"/>
      <w:divBdr>
        <w:top w:val="none" w:sz="0" w:space="0" w:color="auto"/>
        <w:left w:val="none" w:sz="0" w:space="0" w:color="auto"/>
        <w:bottom w:val="none" w:sz="0" w:space="0" w:color="auto"/>
        <w:right w:val="none" w:sz="0" w:space="0" w:color="auto"/>
      </w:divBdr>
    </w:div>
    <w:div w:id="894004191">
      <w:bodyDiv w:val="1"/>
      <w:marLeft w:val="0"/>
      <w:marRight w:val="0"/>
      <w:marTop w:val="0"/>
      <w:marBottom w:val="0"/>
      <w:divBdr>
        <w:top w:val="none" w:sz="0" w:space="0" w:color="auto"/>
        <w:left w:val="none" w:sz="0" w:space="0" w:color="auto"/>
        <w:bottom w:val="none" w:sz="0" w:space="0" w:color="auto"/>
        <w:right w:val="none" w:sz="0" w:space="0" w:color="auto"/>
      </w:divBdr>
    </w:div>
    <w:div w:id="1140221399">
      <w:bodyDiv w:val="1"/>
      <w:marLeft w:val="0"/>
      <w:marRight w:val="0"/>
      <w:marTop w:val="0"/>
      <w:marBottom w:val="0"/>
      <w:divBdr>
        <w:top w:val="none" w:sz="0" w:space="0" w:color="auto"/>
        <w:left w:val="none" w:sz="0" w:space="0" w:color="auto"/>
        <w:bottom w:val="none" w:sz="0" w:space="0" w:color="auto"/>
        <w:right w:val="none" w:sz="0" w:space="0" w:color="auto"/>
      </w:divBdr>
    </w:div>
    <w:div w:id="1146970725">
      <w:bodyDiv w:val="1"/>
      <w:marLeft w:val="0"/>
      <w:marRight w:val="0"/>
      <w:marTop w:val="0"/>
      <w:marBottom w:val="0"/>
      <w:divBdr>
        <w:top w:val="none" w:sz="0" w:space="0" w:color="auto"/>
        <w:left w:val="none" w:sz="0" w:space="0" w:color="auto"/>
        <w:bottom w:val="none" w:sz="0" w:space="0" w:color="auto"/>
        <w:right w:val="none" w:sz="0" w:space="0" w:color="auto"/>
      </w:divBdr>
    </w:div>
    <w:div w:id="1190487702">
      <w:bodyDiv w:val="1"/>
      <w:marLeft w:val="0"/>
      <w:marRight w:val="0"/>
      <w:marTop w:val="0"/>
      <w:marBottom w:val="0"/>
      <w:divBdr>
        <w:top w:val="none" w:sz="0" w:space="0" w:color="auto"/>
        <w:left w:val="none" w:sz="0" w:space="0" w:color="auto"/>
        <w:bottom w:val="none" w:sz="0" w:space="0" w:color="auto"/>
        <w:right w:val="none" w:sz="0" w:space="0" w:color="auto"/>
      </w:divBdr>
    </w:div>
    <w:div w:id="1244221615">
      <w:bodyDiv w:val="1"/>
      <w:marLeft w:val="0"/>
      <w:marRight w:val="0"/>
      <w:marTop w:val="0"/>
      <w:marBottom w:val="0"/>
      <w:divBdr>
        <w:top w:val="none" w:sz="0" w:space="0" w:color="auto"/>
        <w:left w:val="none" w:sz="0" w:space="0" w:color="auto"/>
        <w:bottom w:val="none" w:sz="0" w:space="0" w:color="auto"/>
        <w:right w:val="none" w:sz="0" w:space="0" w:color="auto"/>
      </w:divBdr>
    </w:div>
    <w:div w:id="1288006765">
      <w:bodyDiv w:val="1"/>
      <w:marLeft w:val="0"/>
      <w:marRight w:val="0"/>
      <w:marTop w:val="0"/>
      <w:marBottom w:val="0"/>
      <w:divBdr>
        <w:top w:val="none" w:sz="0" w:space="0" w:color="auto"/>
        <w:left w:val="none" w:sz="0" w:space="0" w:color="auto"/>
        <w:bottom w:val="none" w:sz="0" w:space="0" w:color="auto"/>
        <w:right w:val="none" w:sz="0" w:space="0" w:color="auto"/>
      </w:divBdr>
      <w:divsChild>
        <w:div w:id="1954362731">
          <w:marLeft w:val="0"/>
          <w:marRight w:val="0"/>
          <w:marTop w:val="0"/>
          <w:marBottom w:val="0"/>
          <w:divBdr>
            <w:top w:val="none" w:sz="0" w:space="0" w:color="auto"/>
            <w:left w:val="none" w:sz="0" w:space="0" w:color="auto"/>
            <w:bottom w:val="none" w:sz="0" w:space="0" w:color="auto"/>
            <w:right w:val="none" w:sz="0" w:space="0" w:color="auto"/>
          </w:divBdr>
        </w:div>
        <w:div w:id="1958566583">
          <w:marLeft w:val="0"/>
          <w:marRight w:val="0"/>
          <w:marTop w:val="0"/>
          <w:marBottom w:val="0"/>
          <w:divBdr>
            <w:top w:val="none" w:sz="0" w:space="0" w:color="auto"/>
            <w:left w:val="none" w:sz="0" w:space="0" w:color="auto"/>
            <w:bottom w:val="none" w:sz="0" w:space="0" w:color="auto"/>
            <w:right w:val="none" w:sz="0" w:space="0" w:color="auto"/>
          </w:divBdr>
        </w:div>
      </w:divsChild>
    </w:div>
    <w:div w:id="1343244455">
      <w:bodyDiv w:val="1"/>
      <w:marLeft w:val="0"/>
      <w:marRight w:val="0"/>
      <w:marTop w:val="0"/>
      <w:marBottom w:val="0"/>
      <w:divBdr>
        <w:top w:val="none" w:sz="0" w:space="0" w:color="auto"/>
        <w:left w:val="none" w:sz="0" w:space="0" w:color="auto"/>
        <w:bottom w:val="none" w:sz="0" w:space="0" w:color="auto"/>
        <w:right w:val="none" w:sz="0" w:space="0" w:color="auto"/>
      </w:divBdr>
    </w:div>
    <w:div w:id="1346442285">
      <w:bodyDiv w:val="1"/>
      <w:marLeft w:val="0"/>
      <w:marRight w:val="0"/>
      <w:marTop w:val="0"/>
      <w:marBottom w:val="0"/>
      <w:divBdr>
        <w:top w:val="none" w:sz="0" w:space="0" w:color="auto"/>
        <w:left w:val="none" w:sz="0" w:space="0" w:color="auto"/>
        <w:bottom w:val="none" w:sz="0" w:space="0" w:color="auto"/>
        <w:right w:val="none" w:sz="0" w:space="0" w:color="auto"/>
      </w:divBdr>
    </w:div>
    <w:div w:id="1355962206">
      <w:bodyDiv w:val="1"/>
      <w:marLeft w:val="0"/>
      <w:marRight w:val="0"/>
      <w:marTop w:val="0"/>
      <w:marBottom w:val="0"/>
      <w:divBdr>
        <w:top w:val="none" w:sz="0" w:space="0" w:color="auto"/>
        <w:left w:val="none" w:sz="0" w:space="0" w:color="auto"/>
        <w:bottom w:val="none" w:sz="0" w:space="0" w:color="auto"/>
        <w:right w:val="none" w:sz="0" w:space="0" w:color="auto"/>
      </w:divBdr>
    </w:div>
    <w:div w:id="1383869979">
      <w:bodyDiv w:val="1"/>
      <w:marLeft w:val="0"/>
      <w:marRight w:val="0"/>
      <w:marTop w:val="0"/>
      <w:marBottom w:val="0"/>
      <w:divBdr>
        <w:top w:val="none" w:sz="0" w:space="0" w:color="auto"/>
        <w:left w:val="none" w:sz="0" w:space="0" w:color="auto"/>
        <w:bottom w:val="none" w:sz="0" w:space="0" w:color="auto"/>
        <w:right w:val="none" w:sz="0" w:space="0" w:color="auto"/>
      </w:divBdr>
    </w:div>
    <w:div w:id="1460798949">
      <w:bodyDiv w:val="1"/>
      <w:marLeft w:val="0"/>
      <w:marRight w:val="0"/>
      <w:marTop w:val="0"/>
      <w:marBottom w:val="0"/>
      <w:divBdr>
        <w:top w:val="none" w:sz="0" w:space="0" w:color="auto"/>
        <w:left w:val="none" w:sz="0" w:space="0" w:color="auto"/>
        <w:bottom w:val="none" w:sz="0" w:space="0" w:color="auto"/>
        <w:right w:val="none" w:sz="0" w:space="0" w:color="auto"/>
      </w:divBdr>
    </w:div>
    <w:div w:id="1479761056">
      <w:bodyDiv w:val="1"/>
      <w:marLeft w:val="0"/>
      <w:marRight w:val="0"/>
      <w:marTop w:val="0"/>
      <w:marBottom w:val="0"/>
      <w:divBdr>
        <w:top w:val="none" w:sz="0" w:space="0" w:color="auto"/>
        <w:left w:val="none" w:sz="0" w:space="0" w:color="auto"/>
        <w:bottom w:val="none" w:sz="0" w:space="0" w:color="auto"/>
        <w:right w:val="none" w:sz="0" w:space="0" w:color="auto"/>
      </w:divBdr>
    </w:div>
    <w:div w:id="1502238615">
      <w:bodyDiv w:val="1"/>
      <w:marLeft w:val="0"/>
      <w:marRight w:val="0"/>
      <w:marTop w:val="0"/>
      <w:marBottom w:val="0"/>
      <w:divBdr>
        <w:top w:val="none" w:sz="0" w:space="0" w:color="auto"/>
        <w:left w:val="none" w:sz="0" w:space="0" w:color="auto"/>
        <w:bottom w:val="none" w:sz="0" w:space="0" w:color="auto"/>
        <w:right w:val="none" w:sz="0" w:space="0" w:color="auto"/>
      </w:divBdr>
      <w:divsChild>
        <w:div w:id="793908592">
          <w:marLeft w:val="0"/>
          <w:marRight w:val="0"/>
          <w:marTop w:val="0"/>
          <w:marBottom w:val="0"/>
          <w:divBdr>
            <w:top w:val="none" w:sz="0" w:space="0" w:color="auto"/>
            <w:left w:val="none" w:sz="0" w:space="0" w:color="auto"/>
            <w:bottom w:val="none" w:sz="0" w:space="0" w:color="auto"/>
            <w:right w:val="none" w:sz="0" w:space="0" w:color="auto"/>
          </w:divBdr>
        </w:div>
        <w:div w:id="1938904643">
          <w:marLeft w:val="0"/>
          <w:marRight w:val="0"/>
          <w:marTop w:val="0"/>
          <w:marBottom w:val="0"/>
          <w:divBdr>
            <w:top w:val="none" w:sz="0" w:space="0" w:color="auto"/>
            <w:left w:val="none" w:sz="0" w:space="0" w:color="auto"/>
            <w:bottom w:val="none" w:sz="0" w:space="0" w:color="auto"/>
            <w:right w:val="none" w:sz="0" w:space="0" w:color="auto"/>
          </w:divBdr>
        </w:div>
      </w:divsChild>
    </w:div>
    <w:div w:id="1513060468">
      <w:bodyDiv w:val="1"/>
      <w:marLeft w:val="0"/>
      <w:marRight w:val="0"/>
      <w:marTop w:val="0"/>
      <w:marBottom w:val="0"/>
      <w:divBdr>
        <w:top w:val="none" w:sz="0" w:space="0" w:color="auto"/>
        <w:left w:val="none" w:sz="0" w:space="0" w:color="auto"/>
        <w:bottom w:val="none" w:sz="0" w:space="0" w:color="auto"/>
        <w:right w:val="none" w:sz="0" w:space="0" w:color="auto"/>
      </w:divBdr>
      <w:divsChild>
        <w:div w:id="1226184508">
          <w:marLeft w:val="0"/>
          <w:marRight w:val="0"/>
          <w:marTop w:val="0"/>
          <w:marBottom w:val="0"/>
          <w:divBdr>
            <w:top w:val="none" w:sz="0" w:space="0" w:color="auto"/>
            <w:left w:val="none" w:sz="0" w:space="0" w:color="auto"/>
            <w:bottom w:val="none" w:sz="0" w:space="0" w:color="auto"/>
            <w:right w:val="none" w:sz="0" w:space="0" w:color="auto"/>
          </w:divBdr>
        </w:div>
        <w:div w:id="1734158695">
          <w:marLeft w:val="0"/>
          <w:marRight w:val="0"/>
          <w:marTop w:val="0"/>
          <w:marBottom w:val="0"/>
          <w:divBdr>
            <w:top w:val="none" w:sz="0" w:space="0" w:color="auto"/>
            <w:left w:val="none" w:sz="0" w:space="0" w:color="auto"/>
            <w:bottom w:val="none" w:sz="0" w:space="0" w:color="auto"/>
            <w:right w:val="none" w:sz="0" w:space="0" w:color="auto"/>
          </w:divBdr>
        </w:div>
        <w:div w:id="1676303694">
          <w:marLeft w:val="0"/>
          <w:marRight w:val="0"/>
          <w:marTop w:val="0"/>
          <w:marBottom w:val="0"/>
          <w:divBdr>
            <w:top w:val="none" w:sz="0" w:space="0" w:color="auto"/>
            <w:left w:val="none" w:sz="0" w:space="0" w:color="auto"/>
            <w:bottom w:val="none" w:sz="0" w:space="0" w:color="auto"/>
            <w:right w:val="none" w:sz="0" w:space="0" w:color="auto"/>
          </w:divBdr>
        </w:div>
        <w:div w:id="574629406">
          <w:marLeft w:val="0"/>
          <w:marRight w:val="0"/>
          <w:marTop w:val="0"/>
          <w:marBottom w:val="0"/>
          <w:divBdr>
            <w:top w:val="none" w:sz="0" w:space="0" w:color="auto"/>
            <w:left w:val="none" w:sz="0" w:space="0" w:color="auto"/>
            <w:bottom w:val="none" w:sz="0" w:space="0" w:color="auto"/>
            <w:right w:val="none" w:sz="0" w:space="0" w:color="auto"/>
          </w:divBdr>
        </w:div>
        <w:div w:id="1434398208">
          <w:marLeft w:val="0"/>
          <w:marRight w:val="0"/>
          <w:marTop w:val="0"/>
          <w:marBottom w:val="0"/>
          <w:divBdr>
            <w:top w:val="none" w:sz="0" w:space="0" w:color="auto"/>
            <w:left w:val="none" w:sz="0" w:space="0" w:color="auto"/>
            <w:bottom w:val="none" w:sz="0" w:space="0" w:color="auto"/>
            <w:right w:val="none" w:sz="0" w:space="0" w:color="auto"/>
          </w:divBdr>
        </w:div>
        <w:div w:id="1172253855">
          <w:marLeft w:val="0"/>
          <w:marRight w:val="0"/>
          <w:marTop w:val="0"/>
          <w:marBottom w:val="0"/>
          <w:divBdr>
            <w:top w:val="none" w:sz="0" w:space="0" w:color="auto"/>
            <w:left w:val="none" w:sz="0" w:space="0" w:color="auto"/>
            <w:bottom w:val="none" w:sz="0" w:space="0" w:color="auto"/>
            <w:right w:val="none" w:sz="0" w:space="0" w:color="auto"/>
          </w:divBdr>
        </w:div>
      </w:divsChild>
    </w:div>
    <w:div w:id="1519200104">
      <w:bodyDiv w:val="1"/>
      <w:marLeft w:val="0"/>
      <w:marRight w:val="0"/>
      <w:marTop w:val="0"/>
      <w:marBottom w:val="0"/>
      <w:divBdr>
        <w:top w:val="none" w:sz="0" w:space="0" w:color="auto"/>
        <w:left w:val="none" w:sz="0" w:space="0" w:color="auto"/>
        <w:bottom w:val="none" w:sz="0" w:space="0" w:color="auto"/>
        <w:right w:val="none" w:sz="0" w:space="0" w:color="auto"/>
      </w:divBdr>
      <w:divsChild>
        <w:div w:id="196092726">
          <w:marLeft w:val="-15"/>
          <w:marRight w:val="0"/>
          <w:marTop w:val="0"/>
          <w:marBottom w:val="0"/>
          <w:divBdr>
            <w:top w:val="none" w:sz="0" w:space="0" w:color="auto"/>
            <w:left w:val="none" w:sz="0" w:space="0" w:color="auto"/>
            <w:bottom w:val="none" w:sz="0" w:space="0" w:color="auto"/>
            <w:right w:val="none" w:sz="0" w:space="0" w:color="auto"/>
          </w:divBdr>
        </w:div>
      </w:divsChild>
    </w:div>
    <w:div w:id="1524784639">
      <w:bodyDiv w:val="1"/>
      <w:marLeft w:val="0"/>
      <w:marRight w:val="0"/>
      <w:marTop w:val="0"/>
      <w:marBottom w:val="0"/>
      <w:divBdr>
        <w:top w:val="none" w:sz="0" w:space="0" w:color="auto"/>
        <w:left w:val="none" w:sz="0" w:space="0" w:color="auto"/>
        <w:bottom w:val="none" w:sz="0" w:space="0" w:color="auto"/>
        <w:right w:val="none" w:sz="0" w:space="0" w:color="auto"/>
      </w:divBdr>
    </w:div>
    <w:div w:id="1596474306">
      <w:bodyDiv w:val="1"/>
      <w:marLeft w:val="0"/>
      <w:marRight w:val="0"/>
      <w:marTop w:val="0"/>
      <w:marBottom w:val="0"/>
      <w:divBdr>
        <w:top w:val="none" w:sz="0" w:space="0" w:color="auto"/>
        <w:left w:val="none" w:sz="0" w:space="0" w:color="auto"/>
        <w:bottom w:val="none" w:sz="0" w:space="0" w:color="auto"/>
        <w:right w:val="none" w:sz="0" w:space="0" w:color="auto"/>
      </w:divBdr>
    </w:div>
    <w:div w:id="1712150183">
      <w:bodyDiv w:val="1"/>
      <w:marLeft w:val="0"/>
      <w:marRight w:val="0"/>
      <w:marTop w:val="0"/>
      <w:marBottom w:val="0"/>
      <w:divBdr>
        <w:top w:val="none" w:sz="0" w:space="0" w:color="auto"/>
        <w:left w:val="none" w:sz="0" w:space="0" w:color="auto"/>
        <w:bottom w:val="none" w:sz="0" w:space="0" w:color="auto"/>
        <w:right w:val="none" w:sz="0" w:space="0" w:color="auto"/>
      </w:divBdr>
    </w:div>
    <w:div w:id="1724870491">
      <w:bodyDiv w:val="1"/>
      <w:marLeft w:val="0"/>
      <w:marRight w:val="0"/>
      <w:marTop w:val="0"/>
      <w:marBottom w:val="0"/>
      <w:divBdr>
        <w:top w:val="none" w:sz="0" w:space="0" w:color="auto"/>
        <w:left w:val="none" w:sz="0" w:space="0" w:color="auto"/>
        <w:bottom w:val="none" w:sz="0" w:space="0" w:color="auto"/>
        <w:right w:val="none" w:sz="0" w:space="0" w:color="auto"/>
      </w:divBdr>
    </w:div>
    <w:div w:id="1805348885">
      <w:bodyDiv w:val="1"/>
      <w:marLeft w:val="0"/>
      <w:marRight w:val="0"/>
      <w:marTop w:val="0"/>
      <w:marBottom w:val="0"/>
      <w:divBdr>
        <w:top w:val="none" w:sz="0" w:space="0" w:color="auto"/>
        <w:left w:val="none" w:sz="0" w:space="0" w:color="auto"/>
        <w:bottom w:val="none" w:sz="0" w:space="0" w:color="auto"/>
        <w:right w:val="none" w:sz="0" w:space="0" w:color="auto"/>
      </w:divBdr>
    </w:div>
    <w:div w:id="1806312072">
      <w:bodyDiv w:val="1"/>
      <w:marLeft w:val="0"/>
      <w:marRight w:val="0"/>
      <w:marTop w:val="0"/>
      <w:marBottom w:val="0"/>
      <w:divBdr>
        <w:top w:val="none" w:sz="0" w:space="0" w:color="auto"/>
        <w:left w:val="none" w:sz="0" w:space="0" w:color="auto"/>
        <w:bottom w:val="none" w:sz="0" w:space="0" w:color="auto"/>
        <w:right w:val="none" w:sz="0" w:space="0" w:color="auto"/>
      </w:divBdr>
      <w:divsChild>
        <w:div w:id="1642885988">
          <w:marLeft w:val="-15"/>
          <w:marRight w:val="0"/>
          <w:marTop w:val="0"/>
          <w:marBottom w:val="0"/>
          <w:divBdr>
            <w:top w:val="none" w:sz="0" w:space="0" w:color="auto"/>
            <w:left w:val="none" w:sz="0" w:space="0" w:color="auto"/>
            <w:bottom w:val="none" w:sz="0" w:space="0" w:color="auto"/>
            <w:right w:val="none" w:sz="0" w:space="0" w:color="auto"/>
          </w:divBdr>
        </w:div>
      </w:divsChild>
    </w:div>
    <w:div w:id="1920867094">
      <w:bodyDiv w:val="1"/>
      <w:marLeft w:val="0"/>
      <w:marRight w:val="0"/>
      <w:marTop w:val="0"/>
      <w:marBottom w:val="0"/>
      <w:divBdr>
        <w:top w:val="none" w:sz="0" w:space="0" w:color="auto"/>
        <w:left w:val="none" w:sz="0" w:space="0" w:color="auto"/>
        <w:bottom w:val="none" w:sz="0" w:space="0" w:color="auto"/>
        <w:right w:val="none" w:sz="0" w:space="0" w:color="auto"/>
      </w:divBdr>
    </w:div>
    <w:div w:id="1950041463">
      <w:bodyDiv w:val="1"/>
      <w:marLeft w:val="0"/>
      <w:marRight w:val="0"/>
      <w:marTop w:val="0"/>
      <w:marBottom w:val="0"/>
      <w:divBdr>
        <w:top w:val="none" w:sz="0" w:space="0" w:color="auto"/>
        <w:left w:val="none" w:sz="0" w:space="0" w:color="auto"/>
        <w:bottom w:val="none" w:sz="0" w:space="0" w:color="auto"/>
        <w:right w:val="none" w:sz="0" w:space="0" w:color="auto"/>
      </w:divBdr>
    </w:div>
    <w:div w:id="2019193476">
      <w:bodyDiv w:val="1"/>
      <w:marLeft w:val="0"/>
      <w:marRight w:val="0"/>
      <w:marTop w:val="0"/>
      <w:marBottom w:val="0"/>
      <w:divBdr>
        <w:top w:val="none" w:sz="0" w:space="0" w:color="auto"/>
        <w:left w:val="none" w:sz="0" w:space="0" w:color="auto"/>
        <w:bottom w:val="none" w:sz="0" w:space="0" w:color="auto"/>
        <w:right w:val="none" w:sz="0" w:space="0" w:color="auto"/>
      </w:divBdr>
    </w:div>
    <w:div w:id="2073233788">
      <w:bodyDiv w:val="1"/>
      <w:marLeft w:val="0"/>
      <w:marRight w:val="0"/>
      <w:marTop w:val="0"/>
      <w:marBottom w:val="0"/>
      <w:divBdr>
        <w:top w:val="none" w:sz="0" w:space="0" w:color="auto"/>
        <w:left w:val="none" w:sz="0" w:space="0" w:color="auto"/>
        <w:bottom w:val="none" w:sz="0" w:space="0" w:color="auto"/>
        <w:right w:val="none" w:sz="0" w:space="0" w:color="auto"/>
      </w:divBdr>
    </w:div>
    <w:div w:id="2075270561">
      <w:bodyDiv w:val="1"/>
      <w:marLeft w:val="0"/>
      <w:marRight w:val="0"/>
      <w:marTop w:val="0"/>
      <w:marBottom w:val="0"/>
      <w:divBdr>
        <w:top w:val="none" w:sz="0" w:space="0" w:color="auto"/>
        <w:left w:val="none" w:sz="0" w:space="0" w:color="auto"/>
        <w:bottom w:val="none" w:sz="0" w:space="0" w:color="auto"/>
        <w:right w:val="none" w:sz="0" w:space="0" w:color="auto"/>
      </w:divBdr>
    </w:div>
    <w:div w:id="21142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easure@makersmiths.org" TargetMode="External"/><Relationship Id="rId13" Type="http://schemas.microsoft.com/office/2020/10/relationships/intelligence" Target="intelligence2.xml"/><Relationship Id="rId3" Type="http://schemas.openxmlformats.org/officeDocument/2006/relationships/settings" Target="settings.xml"/><Relationship Id="rId7" Type="http://schemas.openxmlformats.org/officeDocument/2006/relationships/hyperlink" Target="mailto:treasurer@makersmiths.or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treasurer@makersmith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156</TotalTime>
  <Pages>5</Pages>
  <Words>1643</Words>
  <Characters>9371</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Painter</dc:creator>
  <cp:lastModifiedBy>Jennifer</cp:lastModifiedBy>
  <cp:revision>6</cp:revision>
  <cp:lastPrinted>2022-09-22T20:21:00Z</cp:lastPrinted>
  <dcterms:created xsi:type="dcterms:W3CDTF">2025-08-21T03:09:00Z</dcterms:created>
  <dcterms:modified xsi:type="dcterms:W3CDTF">2025-09-18T03:37:00Z</dcterms:modified>
</cp:coreProperties>
</file>